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9D008A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9D008A">
        <w:rPr>
          <w:b/>
          <w:bCs/>
          <w:sz w:val="28"/>
          <w:szCs w:val="28"/>
          <w:lang w:val="ru-RU"/>
        </w:rPr>
        <w:t>206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9D008A" w:rsidRDefault="00477496" w:rsidP="009D008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proofErr w:type="gramStart"/>
      <w:r w:rsidR="00EF2164" w:rsidRPr="00EF2164">
        <w:rPr>
          <w:sz w:val="28"/>
          <w:szCs w:val="28"/>
          <w:lang w:val="ru-RU"/>
        </w:rPr>
        <w:t>договора</w:t>
      </w:r>
      <w:proofErr w:type="gramEnd"/>
      <w:r w:rsidR="00EF2164" w:rsidRPr="00EF2164">
        <w:rPr>
          <w:sz w:val="28"/>
          <w:szCs w:val="28"/>
          <w:lang w:val="ru-RU"/>
        </w:rPr>
        <w:t xml:space="preserve"> </w:t>
      </w:r>
      <w:r w:rsidR="009D008A" w:rsidRPr="009D008A">
        <w:rPr>
          <w:sz w:val="28"/>
          <w:szCs w:val="28"/>
          <w:lang w:val="ru-RU"/>
        </w:rPr>
        <w:t>на предоставление программного обеспечения и технической п</w:t>
      </w:r>
      <w:r w:rsidR="009D008A">
        <w:rPr>
          <w:sz w:val="28"/>
          <w:szCs w:val="28"/>
          <w:lang w:val="ru-RU"/>
        </w:rPr>
        <w:t xml:space="preserve">оддержки </w:t>
      </w:r>
      <w:proofErr w:type="spellStart"/>
      <w:r w:rsidR="009D008A">
        <w:rPr>
          <w:sz w:val="28"/>
          <w:szCs w:val="28"/>
          <w:lang w:val="ru-RU"/>
        </w:rPr>
        <w:t>conjectPM</w:t>
      </w:r>
      <w:proofErr w:type="spellEnd"/>
      <w:r w:rsidR="009D008A">
        <w:rPr>
          <w:sz w:val="28"/>
          <w:szCs w:val="28"/>
          <w:lang w:val="ru-RU"/>
        </w:rPr>
        <w:t xml:space="preserve"> </w:t>
      </w:r>
      <w:proofErr w:type="spellStart"/>
      <w:r w:rsidR="009D008A">
        <w:rPr>
          <w:sz w:val="28"/>
          <w:szCs w:val="28"/>
          <w:lang w:val="ru-RU"/>
        </w:rPr>
        <w:t>Professional</w:t>
      </w:r>
      <w:proofErr w:type="spellEnd"/>
      <w:r w:rsidR="009D008A">
        <w:rPr>
          <w:sz w:val="28"/>
          <w:szCs w:val="28"/>
          <w:lang w:val="ru-RU"/>
        </w:rPr>
        <w:t xml:space="preserve"> </w:t>
      </w:r>
      <w:r w:rsidR="009D008A" w:rsidRPr="009D008A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9D008A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CF6ED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CF6ED5">
        <w:rPr>
          <w:rFonts w:ascii="Times New Roman" w:hAnsi="Times New Roman" w:cs="Times New Roman"/>
          <w:sz w:val="28"/>
          <w:szCs w:val="28"/>
        </w:rPr>
        <w:t>П</w:t>
      </w:r>
      <w:r w:rsidR="00CF6ED5" w:rsidRPr="00CF6ED5">
        <w:rPr>
          <w:rFonts w:ascii="Times New Roman" w:hAnsi="Times New Roman" w:cs="Times New Roman"/>
          <w:sz w:val="28"/>
          <w:szCs w:val="28"/>
        </w:rPr>
        <w:t xml:space="preserve">редоставление программного обеспечения и технической поддержки </w:t>
      </w:r>
      <w:proofErr w:type="spellStart"/>
      <w:r w:rsidR="00CF6ED5" w:rsidRPr="00CF6ED5">
        <w:rPr>
          <w:rFonts w:ascii="Times New Roman" w:hAnsi="Times New Roman" w:cs="Times New Roman"/>
          <w:sz w:val="28"/>
          <w:szCs w:val="28"/>
        </w:rPr>
        <w:t>conjectPM</w:t>
      </w:r>
      <w:proofErr w:type="spellEnd"/>
      <w:r w:rsidR="00CF6ED5" w:rsidRPr="00CF6E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ED5" w:rsidRPr="00CF6ED5">
        <w:rPr>
          <w:rFonts w:ascii="Times New Roman" w:hAnsi="Times New Roman" w:cs="Times New Roman"/>
          <w:sz w:val="28"/>
          <w:szCs w:val="28"/>
        </w:rPr>
        <w:t>Professional</w:t>
      </w:r>
      <w:proofErr w:type="spellEnd"/>
      <w:r w:rsidR="00CF6ED5" w:rsidRPr="00CF6ED5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lastRenderedPageBreak/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381B6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CF6ED5">
        <w:rPr>
          <w:rFonts w:ascii="Times New Roman" w:hAnsi="Times New Roman" w:cs="Times New Roman"/>
          <w:sz w:val="28"/>
          <w:szCs w:val="28"/>
        </w:rPr>
        <w:t>8 5</w:t>
      </w:r>
      <w:r w:rsidR="00FC2394">
        <w:rPr>
          <w:rFonts w:ascii="Times New Roman" w:hAnsi="Times New Roman" w:cs="Times New Roman"/>
          <w:sz w:val="28"/>
          <w:szCs w:val="28"/>
        </w:rPr>
        <w:t xml:space="preserve">00 </w:t>
      </w:r>
      <w:r w:rsidR="00381B62" w:rsidRPr="00381B62">
        <w:rPr>
          <w:rFonts w:ascii="Times New Roman" w:hAnsi="Times New Roman" w:cs="Times New Roman"/>
          <w:sz w:val="28"/>
          <w:szCs w:val="28"/>
        </w:rPr>
        <w:t>000,00 руб. (</w:t>
      </w:r>
      <w:r w:rsidR="00CF6ED5">
        <w:rPr>
          <w:rFonts w:ascii="Times New Roman" w:hAnsi="Times New Roman" w:cs="Times New Roman"/>
          <w:sz w:val="28"/>
          <w:szCs w:val="28"/>
        </w:rPr>
        <w:t>Вос</w:t>
      </w:r>
      <w:r w:rsidR="00FC2394">
        <w:rPr>
          <w:rFonts w:ascii="Times New Roman" w:hAnsi="Times New Roman" w:cs="Times New Roman"/>
          <w:sz w:val="28"/>
          <w:szCs w:val="28"/>
        </w:rPr>
        <w:t>емь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C2394">
        <w:rPr>
          <w:rFonts w:ascii="Times New Roman" w:hAnsi="Times New Roman" w:cs="Times New Roman"/>
          <w:sz w:val="28"/>
          <w:szCs w:val="28"/>
        </w:rPr>
        <w:t>ов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</w:t>
      </w:r>
      <w:r w:rsidR="00CF6ED5">
        <w:rPr>
          <w:rFonts w:ascii="Times New Roman" w:hAnsi="Times New Roman" w:cs="Times New Roman"/>
          <w:sz w:val="28"/>
          <w:szCs w:val="28"/>
        </w:rPr>
        <w:t xml:space="preserve">пятьсот тысяч </w:t>
      </w:r>
      <w:r w:rsidR="00381B62" w:rsidRPr="00381B62">
        <w:rPr>
          <w:rFonts w:ascii="Times New Roman" w:hAnsi="Times New Roman" w:cs="Times New Roman"/>
          <w:sz w:val="28"/>
          <w:szCs w:val="28"/>
        </w:rPr>
        <w:t>руб. 00 коп.) в том числе НДС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63520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63520B" w:rsidRPr="0063520B">
        <w:rPr>
          <w:rFonts w:ascii="Times New Roman" w:hAnsi="Times New Roman" w:cs="Times New Roman"/>
          <w:sz w:val="28"/>
          <w:szCs w:val="28"/>
        </w:rPr>
        <w:t>по курсу  иностранной валюты к рублю Российской Федерации, установленному Центральным банком Российской Федерации, на дату оплаты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033FE">
        <w:rPr>
          <w:rFonts w:ascii="Times New Roman" w:hAnsi="Times New Roman" w:cs="Times New Roman"/>
          <w:sz w:val="28"/>
          <w:szCs w:val="28"/>
        </w:rPr>
        <w:t xml:space="preserve">оплата производится </w:t>
      </w:r>
      <w:r w:rsidR="0063520B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1033FE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63520B">
        <w:rPr>
          <w:rFonts w:ascii="Times New Roman" w:hAnsi="Times New Roman" w:cs="Times New Roman"/>
          <w:sz w:val="28"/>
          <w:szCs w:val="28"/>
        </w:rPr>
        <w:t>оказания услуг</w:t>
      </w:r>
      <w:r w:rsidR="001033FE">
        <w:rPr>
          <w:rFonts w:ascii="Times New Roman" w:hAnsi="Times New Roman" w:cs="Times New Roman"/>
          <w:sz w:val="28"/>
          <w:szCs w:val="28"/>
        </w:rPr>
        <w:t xml:space="preserve">, </w:t>
      </w:r>
      <w:r w:rsidR="00F63B63">
        <w:rPr>
          <w:rFonts w:ascii="Times New Roman" w:hAnsi="Times New Roman" w:cs="Times New Roman"/>
          <w:sz w:val="28"/>
          <w:szCs w:val="28"/>
        </w:rPr>
        <w:t xml:space="preserve">после подписания акта об оказании услуг, 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в течение 10 дней с момента предоставления </w:t>
      </w:r>
      <w:r w:rsidR="0063520B">
        <w:rPr>
          <w:rFonts w:ascii="Times New Roman" w:hAnsi="Times New Roman" w:cs="Times New Roman"/>
          <w:sz w:val="28"/>
          <w:szCs w:val="28"/>
        </w:rPr>
        <w:t>Исполнителем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 оригинала счета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D87A0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</w:t>
      </w:r>
      <w:r w:rsidR="00BB0821">
        <w:rPr>
          <w:rFonts w:ascii="Times New Roman" w:hAnsi="Times New Roman" w:cs="Times New Roman"/>
          <w:sz w:val="28"/>
          <w:szCs w:val="28"/>
        </w:rPr>
        <w:t xml:space="preserve">месяцев </w:t>
      </w:r>
      <w:proofErr w:type="gramStart"/>
      <w:r w:rsidR="00BB0821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BB0821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FD4423">
        <w:rPr>
          <w:rFonts w:ascii="Times New Roman" w:hAnsi="Times New Roman" w:cs="Times New Roman"/>
          <w:sz w:val="28"/>
          <w:szCs w:val="28"/>
          <w:lang w:eastAsia="ru-RU"/>
        </w:rPr>
        <w:t>14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7A0DAD" w:rsidRDefault="007A0DAD" w:rsidP="007A0DA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 xml:space="preserve">       </w:t>
      </w:r>
    </w:p>
    <w:p w:rsidR="008F4160" w:rsidRPr="00F752C7" w:rsidRDefault="008F4160" w:rsidP="008F4160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</w:t>
      </w: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 и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 наименования товаров/ работ/ услуг, являющихся Предметом закупки</w:t>
      </w:r>
      <w:r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8F4160" w:rsidRDefault="008F4160" w:rsidP="008F4160">
      <w:pPr>
        <w:contextualSpacing/>
        <w:jc w:val="both"/>
        <w:rPr>
          <w:sz w:val="22"/>
          <w:szCs w:val="22"/>
          <w:lang w:val="ru-RU" w:eastAsia="ru-RU"/>
        </w:rPr>
      </w:pPr>
    </w:p>
    <w:p w:rsidR="008F4160" w:rsidRDefault="008F4160" w:rsidP="008F4160">
      <w:pPr>
        <w:contextualSpacing/>
        <w:jc w:val="center"/>
        <w:rPr>
          <w:sz w:val="22"/>
          <w:szCs w:val="22"/>
          <w:lang w:val="ru-RU" w:eastAsia="ru-RU"/>
        </w:rPr>
      </w:pPr>
      <w:proofErr w:type="gramStart"/>
      <w:r>
        <w:rPr>
          <w:sz w:val="22"/>
          <w:szCs w:val="22"/>
          <w:lang w:val="ru-RU" w:eastAsia="ru-RU"/>
        </w:rPr>
        <w:t>Представлены</w:t>
      </w:r>
      <w:proofErr w:type="gramEnd"/>
      <w:r>
        <w:rPr>
          <w:sz w:val="22"/>
          <w:szCs w:val="22"/>
          <w:lang w:val="ru-RU" w:eastAsia="ru-RU"/>
        </w:rPr>
        <w:t xml:space="preserve"> в Приложении 1 к Извещению </w:t>
      </w:r>
      <w:r w:rsidRPr="00F12799">
        <w:rPr>
          <w:sz w:val="22"/>
          <w:szCs w:val="22"/>
          <w:lang w:val="ru-RU" w:eastAsia="ru-RU"/>
        </w:rPr>
        <w:t>№ з-13-</w:t>
      </w:r>
      <w:r>
        <w:rPr>
          <w:sz w:val="22"/>
          <w:szCs w:val="22"/>
          <w:lang w:val="ru-RU" w:eastAsia="ru-RU"/>
        </w:rPr>
        <w:t>4</w:t>
      </w:r>
      <w:r w:rsidRPr="00F12799">
        <w:rPr>
          <w:sz w:val="22"/>
          <w:szCs w:val="22"/>
          <w:lang w:val="ru-RU" w:eastAsia="ru-RU"/>
        </w:rPr>
        <w:t>0102/</w:t>
      </w:r>
      <w:r>
        <w:rPr>
          <w:sz w:val="22"/>
          <w:szCs w:val="22"/>
          <w:lang w:val="ru-RU" w:eastAsia="ru-RU"/>
        </w:rPr>
        <w:t>206.</w:t>
      </w:r>
    </w:p>
    <w:p w:rsid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D43AC9" w:rsidRPr="000E746A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175A6E" w:rsidRDefault="00D27DDA" w:rsidP="00B6690F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B6690F">
        <w:rPr>
          <w:rFonts w:ascii="Times New Roman" w:hAnsi="Times New Roman" w:cs="Times New Roman"/>
          <w:sz w:val="28"/>
          <w:szCs w:val="28"/>
          <w:lang w:eastAsia="ru-RU"/>
        </w:rPr>
        <w:t>не предусмотрено.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</w:t>
      </w:r>
      <w:r w:rsidR="008F4160" w:rsidRPr="008F4160">
        <w:rPr>
          <w:i/>
          <w:sz w:val="28"/>
          <w:szCs w:val="28"/>
          <w:lang w:val="ru-RU" w:eastAsia="ru-RU"/>
        </w:rPr>
        <w:t>Приложениями  № 1, 2 и 3 к</w:t>
      </w:r>
      <w:r w:rsidR="00852F40" w:rsidRPr="00852F40">
        <w:rPr>
          <w:i/>
          <w:sz w:val="28"/>
          <w:szCs w:val="28"/>
          <w:lang w:val="ru-RU" w:eastAsia="ru-RU"/>
        </w:rPr>
        <w:t xml:space="preserve">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3D3" w:rsidRDefault="00AD53D3" w:rsidP="001C1B8B">
      <w:r>
        <w:separator/>
      </w:r>
    </w:p>
  </w:endnote>
  <w:endnote w:type="continuationSeparator" w:id="0">
    <w:p w:rsidR="00AD53D3" w:rsidRDefault="00AD53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3D3" w:rsidRDefault="00AD53D3" w:rsidP="001C1B8B">
      <w:r>
        <w:separator/>
      </w:r>
    </w:p>
  </w:footnote>
  <w:footnote w:type="continuationSeparator" w:id="0">
    <w:p w:rsidR="00AD53D3" w:rsidRDefault="00AD53D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408F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4358"/>
    <w:rsid w:val="000E746A"/>
    <w:rsid w:val="000F4EFD"/>
    <w:rsid w:val="000F6AA1"/>
    <w:rsid w:val="00100155"/>
    <w:rsid w:val="001033FE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2EE0"/>
    <w:rsid w:val="00145D20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0F2E"/>
    <w:rsid w:val="00241D1D"/>
    <w:rsid w:val="00242AD6"/>
    <w:rsid w:val="002514B7"/>
    <w:rsid w:val="00252629"/>
    <w:rsid w:val="00264CAC"/>
    <w:rsid w:val="00267947"/>
    <w:rsid w:val="00270247"/>
    <w:rsid w:val="00276853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1B62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3ADE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520B"/>
    <w:rsid w:val="006375F7"/>
    <w:rsid w:val="0064000A"/>
    <w:rsid w:val="006401D0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46F76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0DAD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42710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4160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3A70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08A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412E"/>
    <w:rsid w:val="00A24A23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3D3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690F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0821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45856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CF6ED5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3AC9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87A01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1D03"/>
    <w:rsid w:val="00F334BB"/>
    <w:rsid w:val="00F34392"/>
    <w:rsid w:val="00F42436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3B6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3CBC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394"/>
    <w:rsid w:val="00FC27B1"/>
    <w:rsid w:val="00FC4EA1"/>
    <w:rsid w:val="00FC6EEF"/>
    <w:rsid w:val="00FD0A9E"/>
    <w:rsid w:val="00FD13FE"/>
    <w:rsid w:val="00FD4423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EA899ED-0A6F-486B-8450-98818A0D0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2013-12-26T10:49:00Z</dcterms:created>
  <dcterms:modified xsi:type="dcterms:W3CDTF">2013-12-30T07:46:00Z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