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8D24FF">
        <w:rPr>
          <w:b/>
          <w:bCs/>
          <w:sz w:val="28"/>
          <w:szCs w:val="28"/>
          <w:lang w:val="ru-RU"/>
        </w:rPr>
        <w:t>203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8D24F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855C4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оказания услуг </w:t>
      </w:r>
      <w:r w:rsidR="008D24FF">
        <w:rPr>
          <w:sz w:val="28"/>
          <w:szCs w:val="28"/>
          <w:lang w:val="ru-RU"/>
        </w:rPr>
        <w:t xml:space="preserve">по </w:t>
      </w:r>
      <w:r w:rsidR="008D24FF" w:rsidRPr="008D24FF">
        <w:rPr>
          <w:sz w:val="28"/>
          <w:szCs w:val="28"/>
          <w:lang w:val="ru-RU"/>
        </w:rPr>
        <w:t>предоставлению телефонной связи</w:t>
      </w:r>
      <w:r w:rsidR="008B0C9D">
        <w:rPr>
          <w:sz w:val="28"/>
          <w:szCs w:val="28"/>
          <w:lang w:val="ru-RU"/>
        </w:rPr>
        <w:t xml:space="preserve"> </w:t>
      </w:r>
      <w:r w:rsidR="008D24FF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D24F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</w:t>
      </w:r>
      <w:r w:rsidR="008D24FF" w:rsidRPr="008D24FF">
        <w:rPr>
          <w:rFonts w:ascii="Times New Roman" w:hAnsi="Times New Roman" w:cs="Times New Roman"/>
          <w:sz w:val="28"/>
          <w:szCs w:val="28"/>
        </w:rPr>
        <w:t>по предоставлению телефонной связи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0B317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B317F" w:rsidRPr="000B317F">
        <w:rPr>
          <w:rFonts w:ascii="Times New Roman" w:hAnsi="Times New Roman" w:cs="Times New Roman"/>
          <w:sz w:val="28"/>
          <w:szCs w:val="28"/>
        </w:rPr>
        <w:t>не установлена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8D24FF" w:rsidRPr="008D24FF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8D24FF">
        <w:rPr>
          <w:rFonts w:ascii="Times New Roman" w:hAnsi="Times New Roman" w:cs="Times New Roman"/>
          <w:sz w:val="28"/>
          <w:szCs w:val="28"/>
        </w:rPr>
        <w:t>по</w:t>
      </w:r>
      <w:r w:rsidR="006A747F">
        <w:rPr>
          <w:rFonts w:ascii="Times New Roman" w:hAnsi="Times New Roman" w:cs="Times New Roman"/>
          <w:sz w:val="28"/>
          <w:szCs w:val="28"/>
        </w:rPr>
        <w:t xml:space="preserve">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B317F" w:rsidRPr="000B317F" w:rsidRDefault="000B317F" w:rsidP="000B317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услуг по результатам настоящей закупки Заказчиком предусмотрен лимит финансирования в размере, не превышающем </w:t>
      </w:r>
      <w:r w:rsidR="008D24FF">
        <w:rPr>
          <w:rFonts w:ascii="Times New Roman" w:hAnsi="Times New Roman" w:cs="Times New Roman"/>
          <w:sz w:val="28"/>
          <w:szCs w:val="28"/>
          <w:lang w:eastAsia="ru-RU"/>
        </w:rPr>
        <w:t>1 000 000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8D24FF">
        <w:rPr>
          <w:rFonts w:ascii="Times New Roman" w:hAnsi="Times New Roman" w:cs="Times New Roman"/>
          <w:sz w:val="28"/>
          <w:szCs w:val="28"/>
          <w:lang w:eastAsia="ru-RU"/>
        </w:rPr>
        <w:t>Один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миллион</w:t>
      </w:r>
      <w:r w:rsidR="009C2F7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руб. 00 коп.) на весь период действия Договора, заключаемого на 12 (двенадцать) месяцев </w:t>
      </w:r>
      <w:proofErr w:type="gramStart"/>
      <w:r w:rsidRPr="000B317F">
        <w:rPr>
          <w:rFonts w:ascii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0B317F">
        <w:rPr>
          <w:rFonts w:ascii="Times New Roman" w:hAnsi="Times New Roman" w:cs="Times New Roman"/>
          <w:sz w:val="28"/>
          <w:szCs w:val="28"/>
          <w:lang w:eastAsia="ru-RU"/>
        </w:rPr>
        <w:t xml:space="preserve"> его подписания</w:t>
      </w:r>
      <w:r w:rsidR="003374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13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411D9">
        <w:rPr>
          <w:rFonts w:ascii="Times New Roman" w:hAnsi="Times New Roman" w:cs="Times New Roman"/>
          <w:sz w:val="28"/>
          <w:szCs w:val="28"/>
          <w:lang w:eastAsia="ru-RU"/>
        </w:rPr>
        <w:t>14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D93614" w:rsidRDefault="00CB4502" w:rsidP="00AF53E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E85DA0">
        <w:rPr>
          <w:sz w:val="24"/>
          <w:szCs w:val="24"/>
          <w:lang w:val="ru-RU" w:eastAsia="ru-RU"/>
        </w:rPr>
        <w:t>з-13-40102/</w:t>
      </w:r>
      <w:r w:rsidR="008D24FF">
        <w:rPr>
          <w:sz w:val="24"/>
          <w:szCs w:val="24"/>
          <w:lang w:val="ru-RU" w:eastAsia="ru-RU"/>
        </w:rPr>
        <w:t>203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6D3A8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="006D3A87" w:rsidRPr="006D3A87">
        <w:rPr>
          <w:rFonts w:ascii="Times New Roman" w:hAnsi="Times New Roman" w:cs="Times New Roman"/>
          <w:sz w:val="28"/>
          <w:szCs w:val="28"/>
          <w:lang w:eastAsia="ru-RU"/>
        </w:rPr>
        <w:t>лицензи</w:t>
      </w:r>
      <w:r w:rsidR="006D3A87">
        <w:rPr>
          <w:rFonts w:ascii="Times New Roman" w:hAnsi="Times New Roman" w:cs="Times New Roman"/>
          <w:sz w:val="28"/>
          <w:szCs w:val="28"/>
          <w:lang w:eastAsia="ru-RU"/>
        </w:rPr>
        <w:t>й</w:t>
      </w:r>
      <w:r w:rsidR="006D3A87" w:rsidRPr="006D3A87">
        <w:rPr>
          <w:rFonts w:ascii="Times New Roman" w:hAnsi="Times New Roman" w:cs="Times New Roman"/>
          <w:sz w:val="28"/>
          <w:szCs w:val="28"/>
          <w:lang w:eastAsia="ru-RU"/>
        </w:rPr>
        <w:t xml:space="preserve"> и разрешени</w:t>
      </w:r>
      <w:r w:rsidR="006D3A87">
        <w:rPr>
          <w:rFonts w:ascii="Times New Roman" w:hAnsi="Times New Roman" w:cs="Times New Roman"/>
          <w:sz w:val="28"/>
          <w:szCs w:val="28"/>
          <w:lang w:eastAsia="ru-RU"/>
        </w:rPr>
        <w:t>й</w:t>
      </w:r>
      <w:r w:rsidR="006D3A87" w:rsidRPr="006D3A8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5846C9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 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 xml:space="preserve">пунктом </w:t>
      </w:r>
      <w:r w:rsidR="006D3A87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846C9" w:rsidRPr="005C12B8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5846C9" w:rsidRPr="005C12B8">
        <w:rPr>
          <w:rFonts w:ascii="Times New Roman" w:hAnsi="Times New Roman" w:cs="Times New Roman"/>
          <w:sz w:val="28"/>
          <w:szCs w:val="28"/>
          <w:lang w:eastAsia="ru-RU"/>
        </w:rPr>
        <w:t xml:space="preserve"> № 1 к Извещению № з-13-40102/</w:t>
      </w:r>
      <w:r w:rsidR="006D3A87">
        <w:rPr>
          <w:rFonts w:ascii="Times New Roman" w:hAnsi="Times New Roman" w:cs="Times New Roman"/>
          <w:sz w:val="28"/>
          <w:szCs w:val="28"/>
          <w:lang w:eastAsia="ru-RU"/>
        </w:rPr>
        <w:t>203</w:t>
      </w:r>
      <w:r w:rsidR="005846C9">
        <w:rPr>
          <w:rFonts w:ascii="Times New Roman" w:hAnsi="Times New Roman" w:cs="Times New Roman"/>
          <w:sz w:val="28"/>
          <w:szCs w:val="28"/>
          <w:lang w:eastAsia="ru-RU"/>
        </w:rPr>
        <w:t xml:space="preserve"> (Техническое задание)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6AA" w:rsidRDefault="006B56AA" w:rsidP="001C1B8B">
      <w:r>
        <w:separator/>
      </w:r>
    </w:p>
  </w:endnote>
  <w:endnote w:type="continuationSeparator" w:id="0">
    <w:p w:rsidR="006B56AA" w:rsidRDefault="006B56A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6AA" w:rsidRDefault="006B56AA" w:rsidP="001C1B8B">
      <w:r>
        <w:separator/>
      </w:r>
    </w:p>
  </w:footnote>
  <w:footnote w:type="continuationSeparator" w:id="0">
    <w:p w:rsidR="006B56AA" w:rsidRDefault="006B56A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30B7"/>
    <w:rsid w:val="00124B49"/>
    <w:rsid w:val="00124E14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37117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24FF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4283A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AEA"/>
    <w:rsid w:val="00C258AD"/>
    <w:rsid w:val="00C26806"/>
    <w:rsid w:val="00C4109D"/>
    <w:rsid w:val="00C50B1A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66E0"/>
    <w:rsid w:val="00D27DDA"/>
    <w:rsid w:val="00D323D4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C784F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2B3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49DD"/>
    <w:rsid w:val="00F25F5B"/>
    <w:rsid w:val="00F308B1"/>
    <w:rsid w:val="00F334BB"/>
    <w:rsid w:val="00F34392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3846FAB-B458-4EDF-96FA-5CCCC5910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2013-12-20T11:04:00Z</dcterms:created>
  <dcterms:modified xsi:type="dcterms:W3CDTF">2013-12-25T13:21:00Z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