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E4D" w:rsidRPr="00026B59" w:rsidRDefault="005C6E4D" w:rsidP="00E94F60">
      <w:pPr>
        <w:jc w:val="center"/>
        <w:rPr>
          <w:b/>
          <w:bCs/>
          <w:sz w:val="28"/>
          <w:szCs w:val="28"/>
          <w:lang w:val="ru-RU"/>
        </w:rPr>
      </w:pPr>
    </w:p>
    <w:p w:rsidR="005C6E4D" w:rsidRPr="0061600C" w:rsidRDefault="005C6E4D" w:rsidP="0048008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6"/>
          <w:szCs w:val="26"/>
          <w:lang w:val="ru-RU"/>
        </w:rPr>
        <w:t xml:space="preserve">  </w:t>
      </w:r>
      <w:r w:rsidRPr="0061600C">
        <w:rPr>
          <w:b/>
          <w:bCs/>
          <w:sz w:val="28"/>
          <w:szCs w:val="28"/>
          <w:lang w:val="ru-RU"/>
        </w:rPr>
        <w:t>Извещение № з-13-50104/</w:t>
      </w:r>
      <w:r w:rsidR="001F1C61">
        <w:rPr>
          <w:b/>
          <w:bCs/>
          <w:sz w:val="28"/>
          <w:szCs w:val="28"/>
          <w:lang w:val="ru-RU"/>
        </w:rPr>
        <w:t>20</w:t>
      </w:r>
      <w:r w:rsidR="00D0368A">
        <w:rPr>
          <w:b/>
          <w:bCs/>
          <w:sz w:val="28"/>
          <w:szCs w:val="28"/>
          <w:lang w:val="ru-RU"/>
        </w:rPr>
        <w:t>5</w:t>
      </w:r>
      <w:r w:rsidR="001F1C61">
        <w:rPr>
          <w:b/>
          <w:bCs/>
          <w:sz w:val="28"/>
          <w:szCs w:val="28"/>
          <w:lang w:val="ru-RU"/>
        </w:rPr>
        <w:t xml:space="preserve"> </w:t>
      </w:r>
      <w:r w:rsidRPr="0061600C">
        <w:rPr>
          <w:b/>
          <w:bCs/>
          <w:sz w:val="28"/>
          <w:szCs w:val="28"/>
          <w:lang w:val="ru-RU"/>
        </w:rPr>
        <w:t xml:space="preserve">от </w:t>
      </w:r>
      <w:r w:rsidR="001F1C61">
        <w:rPr>
          <w:b/>
          <w:bCs/>
          <w:sz w:val="28"/>
          <w:szCs w:val="28"/>
          <w:lang w:val="ru-RU"/>
        </w:rPr>
        <w:t>20</w:t>
      </w:r>
      <w:r w:rsidRPr="0061600C">
        <w:rPr>
          <w:b/>
          <w:bCs/>
          <w:sz w:val="28"/>
          <w:szCs w:val="28"/>
          <w:lang w:val="ru-RU"/>
        </w:rPr>
        <w:t>.</w:t>
      </w:r>
      <w:r w:rsidR="001F1C61">
        <w:rPr>
          <w:b/>
          <w:bCs/>
          <w:sz w:val="28"/>
          <w:szCs w:val="28"/>
          <w:lang w:val="ru-RU"/>
        </w:rPr>
        <w:t>12</w:t>
      </w:r>
      <w:r w:rsidRPr="0061600C">
        <w:rPr>
          <w:b/>
          <w:bCs/>
          <w:sz w:val="28"/>
          <w:szCs w:val="28"/>
          <w:lang w:val="ru-RU"/>
        </w:rPr>
        <w:t>.2013 года</w:t>
      </w:r>
    </w:p>
    <w:p w:rsidR="005C6E4D" w:rsidRPr="0061600C" w:rsidRDefault="005C6E4D" w:rsidP="0048008C">
      <w:pPr>
        <w:jc w:val="center"/>
        <w:rPr>
          <w:b/>
          <w:bCs/>
          <w:sz w:val="28"/>
          <w:szCs w:val="28"/>
          <w:lang w:val="ru-RU"/>
        </w:rPr>
      </w:pPr>
      <w:r w:rsidRPr="0061600C">
        <w:rPr>
          <w:b/>
          <w:bCs/>
          <w:sz w:val="28"/>
          <w:szCs w:val="28"/>
          <w:lang w:val="ru-RU"/>
        </w:rPr>
        <w:t>о проведении открытого Запроса цен</w:t>
      </w:r>
    </w:p>
    <w:p w:rsidR="005C6E4D" w:rsidRPr="0061600C" w:rsidRDefault="005C6E4D" w:rsidP="00240DCA">
      <w:pPr>
        <w:jc w:val="center"/>
        <w:rPr>
          <w:b/>
          <w:bCs/>
          <w:sz w:val="28"/>
          <w:szCs w:val="28"/>
          <w:lang w:val="ru-RU"/>
        </w:rPr>
      </w:pPr>
    </w:p>
    <w:p w:rsidR="005C6E4D" w:rsidRPr="0061600C" w:rsidRDefault="005C6E4D" w:rsidP="0012444A">
      <w:pPr>
        <w:jc w:val="center"/>
        <w:rPr>
          <w:sz w:val="28"/>
          <w:szCs w:val="28"/>
          <w:lang w:val="ru-RU"/>
        </w:rPr>
      </w:pPr>
      <w:r w:rsidRPr="0061600C">
        <w:rPr>
          <w:sz w:val="28"/>
          <w:szCs w:val="28"/>
          <w:lang w:val="ru-RU"/>
        </w:rPr>
        <w:t xml:space="preserve">на право заключения </w:t>
      </w:r>
      <w:proofErr w:type="spellStart"/>
      <w:r w:rsidRPr="0061600C">
        <w:rPr>
          <w:sz w:val="28"/>
          <w:szCs w:val="28"/>
          <w:lang w:val="ru-RU"/>
        </w:rPr>
        <w:t>Сублицензионного</w:t>
      </w:r>
      <w:proofErr w:type="spellEnd"/>
      <w:r w:rsidRPr="0061600C">
        <w:rPr>
          <w:sz w:val="28"/>
          <w:szCs w:val="28"/>
          <w:lang w:val="ru-RU"/>
        </w:rPr>
        <w:t xml:space="preserve"> договора на предоставление</w:t>
      </w:r>
    </w:p>
    <w:p w:rsidR="005C6E4D" w:rsidRPr="0061600C" w:rsidRDefault="005C6E4D" w:rsidP="0012444A">
      <w:pPr>
        <w:jc w:val="center"/>
        <w:rPr>
          <w:strike/>
          <w:sz w:val="28"/>
          <w:szCs w:val="28"/>
          <w:lang w:val="ru-RU"/>
        </w:rPr>
      </w:pPr>
      <w:r w:rsidRPr="0061600C">
        <w:rPr>
          <w:sz w:val="28"/>
          <w:szCs w:val="28"/>
          <w:lang w:val="ru-RU"/>
        </w:rPr>
        <w:t xml:space="preserve">неисключительного права (простые неисключительные лицензии) </w:t>
      </w:r>
    </w:p>
    <w:p w:rsidR="00715BF1" w:rsidRDefault="005C6E4D" w:rsidP="0012444A">
      <w:pPr>
        <w:jc w:val="center"/>
        <w:rPr>
          <w:sz w:val="28"/>
          <w:szCs w:val="28"/>
          <w:lang w:val="ru-RU"/>
        </w:rPr>
      </w:pPr>
      <w:r w:rsidRPr="0061600C">
        <w:rPr>
          <w:sz w:val="28"/>
          <w:szCs w:val="28"/>
          <w:lang w:val="ru-RU"/>
        </w:rPr>
        <w:t xml:space="preserve"> на использование программ для ЭВМ  «1С</w:t>
      </w:r>
      <w:proofErr w:type="gramStart"/>
      <w:r w:rsidRPr="0061600C">
        <w:rPr>
          <w:sz w:val="28"/>
          <w:szCs w:val="28"/>
          <w:lang w:val="ru-RU"/>
        </w:rPr>
        <w:t>:П</w:t>
      </w:r>
      <w:proofErr w:type="gramEnd"/>
      <w:r w:rsidRPr="0061600C">
        <w:rPr>
          <w:sz w:val="28"/>
          <w:szCs w:val="28"/>
          <w:lang w:val="ru-RU"/>
        </w:rPr>
        <w:t>редприятие 8»</w:t>
      </w:r>
      <w:r w:rsidRPr="0061600C">
        <w:rPr>
          <w:b/>
          <w:bCs/>
          <w:sz w:val="28"/>
          <w:szCs w:val="28"/>
          <w:lang w:val="ru-RU"/>
        </w:rPr>
        <w:t xml:space="preserve"> </w:t>
      </w:r>
      <w:r w:rsidRPr="0061600C">
        <w:rPr>
          <w:sz w:val="28"/>
          <w:szCs w:val="28"/>
          <w:lang w:val="ru-RU"/>
        </w:rPr>
        <w:t xml:space="preserve"> </w:t>
      </w:r>
    </w:p>
    <w:p w:rsidR="00715BF1" w:rsidRDefault="005C6E4D" w:rsidP="0012444A">
      <w:pPr>
        <w:jc w:val="center"/>
        <w:rPr>
          <w:sz w:val="28"/>
          <w:szCs w:val="28"/>
          <w:lang w:val="ru-RU"/>
        </w:rPr>
      </w:pPr>
      <w:r w:rsidRPr="0061600C">
        <w:rPr>
          <w:sz w:val="28"/>
          <w:szCs w:val="28"/>
          <w:lang w:val="ru-RU"/>
        </w:rPr>
        <w:t>для нужд</w:t>
      </w:r>
    </w:p>
    <w:p w:rsidR="005C6E4D" w:rsidRPr="0061600C" w:rsidRDefault="005C6E4D" w:rsidP="0012444A">
      <w:pPr>
        <w:jc w:val="center"/>
        <w:rPr>
          <w:sz w:val="28"/>
          <w:szCs w:val="28"/>
          <w:lang w:val="ru-RU"/>
        </w:rPr>
      </w:pPr>
      <w:r w:rsidRPr="0061600C">
        <w:rPr>
          <w:sz w:val="28"/>
          <w:szCs w:val="28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5C6E4D" w:rsidRPr="009241A2" w:rsidRDefault="005C6E4D" w:rsidP="007231BE">
      <w:pPr>
        <w:jc w:val="both"/>
        <w:rPr>
          <w:sz w:val="26"/>
          <w:szCs w:val="26"/>
          <w:lang w:val="ru-RU"/>
        </w:rPr>
      </w:pPr>
    </w:p>
    <w:p w:rsidR="005C6E4D" w:rsidRPr="00C62F8A" w:rsidRDefault="005C6E4D" w:rsidP="007231BE">
      <w:pPr>
        <w:pStyle w:val="af0"/>
        <w:numPr>
          <w:ilvl w:val="0"/>
          <w:numId w:val="8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ОБЩИЕ СВЕДЕНИЯ О ПРОЦЕДУРЕ ЗАКУПКИ</w:t>
      </w:r>
    </w:p>
    <w:p w:rsidR="005C6E4D" w:rsidRPr="00C62F8A" w:rsidRDefault="005C6E4D" w:rsidP="007231BE">
      <w:pPr>
        <w:pStyle w:val="af0"/>
        <w:numPr>
          <w:ilvl w:val="1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открытый Запрос цен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6E4D" w:rsidRPr="00C62F8A" w:rsidRDefault="005C6E4D" w:rsidP="007231BE">
      <w:pPr>
        <w:pStyle w:val="af0"/>
        <w:numPr>
          <w:ilvl w:val="1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Сведения об Организаторе/Заказчике процедуры закупки.</w:t>
      </w:r>
    </w:p>
    <w:p w:rsidR="005C6E4D" w:rsidRPr="00C62F8A" w:rsidRDefault="005C6E4D" w:rsidP="007231BE">
      <w:pPr>
        <w:pStyle w:val="af0"/>
        <w:numPr>
          <w:ilvl w:val="2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 xml:space="preserve">Наименование Организатора/Заказчика процедуры закупки: </w:t>
      </w:r>
      <w:r w:rsidRPr="00C62F8A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6E4D" w:rsidRPr="00C62F8A" w:rsidRDefault="005C6E4D" w:rsidP="007231BE">
      <w:pPr>
        <w:pStyle w:val="af0"/>
        <w:numPr>
          <w:ilvl w:val="2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Адрес местонахождения Организатора/Заказчика Процедуры закупки:</w:t>
      </w:r>
      <w:r w:rsidRPr="00C62F8A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 4.</w:t>
      </w:r>
    </w:p>
    <w:p w:rsidR="005C6E4D" w:rsidRPr="00C62F8A" w:rsidRDefault="005C6E4D" w:rsidP="007231BE">
      <w:pPr>
        <w:pStyle w:val="af0"/>
        <w:numPr>
          <w:ilvl w:val="2"/>
          <w:numId w:val="8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Почтовый адрес Организатора/Заказчика Процедуры закупки:</w:t>
      </w:r>
    </w:p>
    <w:p w:rsidR="005C6E4D" w:rsidRPr="00C62F8A" w:rsidRDefault="005C6E4D" w:rsidP="007231BE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2F8A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62F8A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C62F8A">
        <w:rPr>
          <w:rFonts w:ascii="Times New Roman" w:hAnsi="Times New Roman" w:cs="Times New Roman"/>
          <w:sz w:val="28"/>
          <w:szCs w:val="28"/>
        </w:rPr>
        <w:t>Одинцово, ул.</w:t>
      </w:r>
      <w:r w:rsidRPr="00C62F8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C62F8A">
        <w:rPr>
          <w:rFonts w:ascii="Times New Roman" w:hAnsi="Times New Roman" w:cs="Times New Roman"/>
          <w:sz w:val="28"/>
          <w:szCs w:val="28"/>
        </w:rPr>
        <w:t>Луговая, д. 4.</w:t>
      </w:r>
      <w:proofErr w:type="gramEnd"/>
    </w:p>
    <w:p w:rsidR="005C6E4D" w:rsidRPr="00C62F8A" w:rsidRDefault="005C6E4D" w:rsidP="007231BE">
      <w:pPr>
        <w:pStyle w:val="af0"/>
        <w:numPr>
          <w:ilvl w:val="2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 xml:space="preserve">Адрес электронной </w:t>
      </w:r>
      <w:proofErr w:type="gramStart"/>
      <w:r w:rsidRPr="00C62F8A">
        <w:rPr>
          <w:rFonts w:ascii="Times New Roman" w:hAnsi="Times New Roman" w:cs="Times New Roman"/>
          <w:b/>
          <w:bCs/>
          <w:sz w:val="28"/>
          <w:szCs w:val="28"/>
        </w:rPr>
        <w:t>почты Организатора/Заказчика Процедуры закупки</w:t>
      </w:r>
      <w:proofErr w:type="gramEnd"/>
      <w:r w:rsidRPr="00C62F8A">
        <w:rPr>
          <w:rFonts w:ascii="Times New Roman" w:hAnsi="Times New Roman" w:cs="Times New Roman"/>
          <w:b/>
          <w:bCs/>
          <w:sz w:val="28"/>
          <w:szCs w:val="28"/>
        </w:rPr>
        <w:t>:</w:t>
      </w:r>
      <w:hyperlink r:id="rId8" w:history="1">
        <w:r w:rsidRPr="00C62F8A">
          <w:rPr>
            <w:rStyle w:val="ac"/>
            <w:rFonts w:ascii="Times New Roman" w:hAnsi="Times New Roman" w:cs="Times New Roman"/>
            <w:sz w:val="28"/>
            <w:szCs w:val="28"/>
            <w:lang w:val="en-US"/>
          </w:rPr>
          <w:t>ODPS</w:t>
        </w:r>
        <w:r w:rsidRPr="00C62F8A">
          <w:rPr>
            <w:rStyle w:val="ac"/>
            <w:rFonts w:ascii="Times New Roman" w:hAnsi="Times New Roman" w:cs="Times New Roman"/>
            <w:sz w:val="28"/>
            <w:szCs w:val="28"/>
          </w:rPr>
          <w:t>.Zakupki@</w:t>
        </w:r>
        <w:r w:rsidRPr="00C62F8A">
          <w:rPr>
            <w:rStyle w:val="ac"/>
            <w:rFonts w:ascii="Times New Roman" w:hAnsi="Times New Roman" w:cs="Times New Roman"/>
            <w:sz w:val="28"/>
            <w:szCs w:val="28"/>
            <w:lang w:val="en-US"/>
          </w:rPr>
          <w:t>sk</w:t>
        </w:r>
        <w:r w:rsidRPr="00C62F8A">
          <w:rPr>
            <w:rStyle w:val="ac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C62F8A">
          <w:rPr>
            <w:rStyle w:val="ac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5C6E4D" w:rsidRPr="00C62F8A" w:rsidRDefault="005C6E4D" w:rsidP="007231BE">
      <w:pPr>
        <w:pStyle w:val="af0"/>
        <w:numPr>
          <w:ilvl w:val="2"/>
          <w:numId w:val="8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Номер контактного телефона и факса</w:t>
      </w:r>
      <w:r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484AB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к</w:t>
      </w:r>
      <w:r w:rsidRPr="00C62F8A">
        <w:rPr>
          <w:rFonts w:ascii="Times New Roman" w:hAnsi="Times New Roman" w:cs="Times New Roman"/>
          <w:b/>
          <w:bCs/>
          <w:sz w:val="28"/>
          <w:szCs w:val="28"/>
        </w:rPr>
        <w:t>онтактное лицо:</w:t>
      </w:r>
    </w:p>
    <w:p w:rsidR="005C6E4D" w:rsidRPr="00426603" w:rsidRDefault="005C6E4D" w:rsidP="00426603">
      <w:pPr>
        <w:pStyle w:val="af0"/>
        <w:numPr>
          <w:ilvl w:val="2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sz w:val="28"/>
          <w:szCs w:val="28"/>
        </w:rPr>
        <w:t>+7 (495) 967-01-48 (</w:t>
      </w:r>
      <w:r w:rsidRPr="00C62F8A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C62F8A">
        <w:rPr>
          <w:rFonts w:ascii="Times New Roman" w:hAnsi="Times New Roman" w:cs="Times New Roman"/>
          <w:sz w:val="28"/>
          <w:szCs w:val="28"/>
        </w:rPr>
        <w:t xml:space="preserve">625);  </w:t>
      </w:r>
      <w:r w:rsidR="00715BF1"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 xml:space="preserve"> +7 (916) 388-59-11;</w:t>
      </w:r>
      <w:r w:rsidR="00715BF1">
        <w:rPr>
          <w:rFonts w:ascii="Times New Roman" w:hAnsi="Times New Roman" w:cs="Times New Roman"/>
          <w:sz w:val="28"/>
          <w:szCs w:val="28"/>
        </w:rPr>
        <w:t xml:space="preserve">  </w:t>
      </w:r>
      <w:r w:rsidRPr="00C62F8A">
        <w:rPr>
          <w:rFonts w:ascii="Times New Roman" w:hAnsi="Times New Roman" w:cs="Times New Roman"/>
          <w:b/>
          <w:bCs/>
          <w:sz w:val="28"/>
          <w:szCs w:val="28"/>
        </w:rPr>
        <w:t>Чекин Владимир</w:t>
      </w:r>
      <w:r w:rsidRPr="00C62F8A">
        <w:rPr>
          <w:rFonts w:ascii="Times New Roman" w:hAnsi="Times New Roman" w:cs="Times New Roman"/>
          <w:sz w:val="28"/>
          <w:szCs w:val="28"/>
        </w:rPr>
        <w:t>.</w:t>
      </w:r>
    </w:p>
    <w:p w:rsidR="005C6E4D" w:rsidRPr="00C62F8A" w:rsidRDefault="00715BF1" w:rsidP="007231BE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C6E4D" w:rsidRPr="00C62F8A">
        <w:rPr>
          <w:rFonts w:ascii="Times New Roman" w:hAnsi="Times New Roman" w:cs="Times New Roman"/>
          <w:sz w:val="28"/>
          <w:szCs w:val="28"/>
        </w:rPr>
        <w:t>+7 (495) 967-01-48</w:t>
      </w:r>
      <w:r w:rsidR="005C6E4D">
        <w:rPr>
          <w:rFonts w:ascii="Times New Roman" w:hAnsi="Times New Roman" w:cs="Times New Roman"/>
          <w:sz w:val="28"/>
          <w:szCs w:val="28"/>
        </w:rPr>
        <w:t xml:space="preserve"> (</w:t>
      </w:r>
      <w:r w:rsidR="005C6E4D" w:rsidRPr="00CC23A3">
        <w:rPr>
          <w:rFonts w:ascii="Times New Roman" w:hAnsi="Times New Roman" w:cs="Times New Roman"/>
          <w:sz w:val="28"/>
          <w:szCs w:val="28"/>
        </w:rPr>
        <w:t>2308</w:t>
      </w:r>
      <w:r w:rsidR="005C6E4D">
        <w:rPr>
          <w:rFonts w:ascii="Times New Roman" w:hAnsi="Times New Roman" w:cs="Times New Roman"/>
          <w:sz w:val="28"/>
          <w:szCs w:val="28"/>
        </w:rPr>
        <w:t xml:space="preserve">);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6E4D">
        <w:rPr>
          <w:rFonts w:ascii="Times New Roman" w:hAnsi="Times New Roman" w:cs="Times New Roman"/>
          <w:sz w:val="28"/>
          <w:szCs w:val="28"/>
        </w:rPr>
        <w:t xml:space="preserve">  +</w:t>
      </w:r>
      <w:r w:rsidR="005C6E4D" w:rsidRPr="00CC23A3">
        <w:rPr>
          <w:rFonts w:ascii="Times New Roman" w:hAnsi="Times New Roman" w:cs="Times New Roman"/>
          <w:sz w:val="28"/>
          <w:szCs w:val="28"/>
        </w:rPr>
        <w:t xml:space="preserve">7 </w:t>
      </w:r>
      <w:r w:rsidR="005C6E4D">
        <w:rPr>
          <w:rFonts w:ascii="Times New Roman" w:hAnsi="Times New Roman" w:cs="Times New Roman"/>
          <w:sz w:val="28"/>
          <w:szCs w:val="28"/>
        </w:rPr>
        <w:t>(</w:t>
      </w:r>
      <w:r w:rsidR="005C6E4D" w:rsidRPr="00CC23A3">
        <w:rPr>
          <w:rFonts w:ascii="Times New Roman" w:hAnsi="Times New Roman" w:cs="Times New Roman"/>
          <w:sz w:val="28"/>
          <w:szCs w:val="28"/>
        </w:rPr>
        <w:t>916</w:t>
      </w:r>
      <w:r w:rsidR="005C6E4D">
        <w:rPr>
          <w:rFonts w:ascii="Times New Roman" w:hAnsi="Times New Roman" w:cs="Times New Roman"/>
          <w:sz w:val="28"/>
          <w:szCs w:val="28"/>
        </w:rPr>
        <w:t>)</w:t>
      </w:r>
      <w:r w:rsidR="005C6E4D" w:rsidRPr="00CC23A3">
        <w:rPr>
          <w:rFonts w:ascii="Times New Roman" w:hAnsi="Times New Roman" w:cs="Times New Roman"/>
          <w:sz w:val="28"/>
          <w:szCs w:val="28"/>
        </w:rPr>
        <w:t xml:space="preserve"> 132</w:t>
      </w:r>
      <w:r w:rsidR="005C6E4D">
        <w:rPr>
          <w:rFonts w:ascii="Times New Roman" w:hAnsi="Times New Roman" w:cs="Times New Roman"/>
          <w:sz w:val="28"/>
          <w:szCs w:val="28"/>
        </w:rPr>
        <w:t>-</w:t>
      </w:r>
      <w:r w:rsidR="005C6E4D" w:rsidRPr="00CC23A3">
        <w:rPr>
          <w:rFonts w:ascii="Times New Roman" w:hAnsi="Times New Roman" w:cs="Times New Roman"/>
          <w:sz w:val="28"/>
          <w:szCs w:val="28"/>
        </w:rPr>
        <w:t>21</w:t>
      </w:r>
      <w:r w:rsidR="005C6E4D">
        <w:rPr>
          <w:rFonts w:ascii="Times New Roman" w:hAnsi="Times New Roman" w:cs="Times New Roman"/>
          <w:sz w:val="28"/>
          <w:szCs w:val="28"/>
        </w:rPr>
        <w:t>-</w:t>
      </w:r>
      <w:r w:rsidR="005C6E4D" w:rsidRPr="00CC23A3">
        <w:rPr>
          <w:rFonts w:ascii="Times New Roman" w:hAnsi="Times New Roman" w:cs="Times New Roman"/>
          <w:sz w:val="28"/>
          <w:szCs w:val="28"/>
        </w:rPr>
        <w:t>51</w:t>
      </w:r>
      <w:r w:rsidR="005C6E4D">
        <w:rPr>
          <w:rFonts w:ascii="Times New Roman" w:hAnsi="Times New Roman" w:cs="Times New Roman"/>
          <w:sz w:val="28"/>
          <w:szCs w:val="28"/>
        </w:rPr>
        <w:t xml:space="preserve">;  </w:t>
      </w:r>
      <w:r w:rsidR="005C6E4D" w:rsidRPr="00CC23A3">
        <w:rPr>
          <w:rFonts w:ascii="Times New Roman" w:hAnsi="Times New Roman" w:cs="Times New Roman"/>
          <w:b/>
          <w:bCs/>
          <w:sz w:val="28"/>
          <w:szCs w:val="28"/>
        </w:rPr>
        <w:t>Бусел Антон.</w:t>
      </w:r>
    </w:p>
    <w:p w:rsidR="005C6E4D" w:rsidRPr="00C62F8A" w:rsidRDefault="005C6E4D" w:rsidP="007231BE">
      <w:pPr>
        <w:pStyle w:val="af0"/>
        <w:numPr>
          <w:ilvl w:val="2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Время работы: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5C6E4D" w:rsidRPr="00C62F8A" w:rsidRDefault="005C6E4D" w:rsidP="00312CC9">
      <w:pPr>
        <w:pStyle w:val="af0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Наименование предмета договора</w:t>
      </w:r>
      <w:r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61600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Pr="00C62F8A">
        <w:rPr>
          <w:rFonts w:ascii="Times New Roman" w:hAnsi="Times New Roman" w:cs="Times New Roman"/>
          <w:b/>
          <w:bCs/>
          <w:sz w:val="28"/>
          <w:szCs w:val="28"/>
        </w:rPr>
        <w:t xml:space="preserve">аименование, описание количества поставляемого Товара, объёма выполняемых работ или оказываемых услуг: </w:t>
      </w:r>
    </w:p>
    <w:p w:rsidR="005C6E4D" w:rsidRPr="008C503B" w:rsidRDefault="005C6E4D" w:rsidP="00312CC9">
      <w:pPr>
        <w:pStyle w:val="af0"/>
        <w:numPr>
          <w:ilvl w:val="1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sz w:val="28"/>
          <w:szCs w:val="28"/>
        </w:rPr>
        <w:t xml:space="preserve">Предметом </w:t>
      </w:r>
      <w:proofErr w:type="spellStart"/>
      <w:r w:rsidRPr="0063210A">
        <w:rPr>
          <w:rFonts w:ascii="Times New Roman" w:hAnsi="Times New Roman" w:cs="Times New Roman"/>
          <w:sz w:val="28"/>
          <w:szCs w:val="28"/>
        </w:rPr>
        <w:t>Сублицензионного</w:t>
      </w:r>
      <w:proofErr w:type="spellEnd"/>
      <w:r w:rsidRPr="0063210A">
        <w:rPr>
          <w:rFonts w:ascii="Times New Roman" w:hAnsi="Times New Roman" w:cs="Times New Roman"/>
          <w:sz w:val="28"/>
          <w:szCs w:val="28"/>
        </w:rPr>
        <w:t xml:space="preserve"> договора является предоставление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210A">
        <w:rPr>
          <w:rFonts w:ascii="Times New Roman" w:hAnsi="Times New Roman" w:cs="Times New Roman"/>
          <w:sz w:val="28"/>
          <w:szCs w:val="28"/>
        </w:rPr>
        <w:t>неисключительного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210A">
        <w:rPr>
          <w:rFonts w:ascii="Times New Roman" w:hAnsi="Times New Roman" w:cs="Times New Roman"/>
          <w:sz w:val="28"/>
          <w:szCs w:val="28"/>
        </w:rPr>
        <w:t>права (простые неисключительные лицензии) на использование программ</w:t>
      </w:r>
      <w:r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Pr="008C503B">
        <w:rPr>
          <w:rFonts w:ascii="Times New Roman" w:hAnsi="Times New Roman" w:cs="Times New Roman"/>
          <w:sz w:val="28"/>
          <w:szCs w:val="28"/>
        </w:rPr>
        <w:t>для ЭВМ   «1С:</w:t>
      </w:r>
      <w:r w:rsidR="00D77F45">
        <w:rPr>
          <w:rFonts w:ascii="Times New Roman" w:hAnsi="Times New Roman" w:cs="Times New Roman"/>
          <w:sz w:val="28"/>
          <w:szCs w:val="28"/>
        </w:rPr>
        <w:t xml:space="preserve"> </w:t>
      </w:r>
      <w:r w:rsidRPr="008C503B">
        <w:rPr>
          <w:rFonts w:ascii="Times New Roman" w:hAnsi="Times New Roman" w:cs="Times New Roman"/>
          <w:sz w:val="28"/>
          <w:szCs w:val="28"/>
        </w:rPr>
        <w:t>Предприятие 8».</w:t>
      </w:r>
      <w:r w:rsidRPr="008C503B">
        <w:rPr>
          <w:b/>
          <w:bCs/>
          <w:sz w:val="28"/>
          <w:szCs w:val="28"/>
        </w:rPr>
        <w:t xml:space="preserve"> </w:t>
      </w:r>
    </w:p>
    <w:p w:rsidR="005C6E4D" w:rsidRPr="00C62F8A" w:rsidRDefault="005C6E4D" w:rsidP="008C503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5C6E4D" w:rsidRPr="00C62F8A" w:rsidRDefault="005C6E4D" w:rsidP="006E496A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Указанный в п.2.1. Извещения  д</w:t>
      </w:r>
      <w:r w:rsidRPr="00C62F8A">
        <w:rPr>
          <w:rFonts w:ascii="Times New Roman" w:hAnsi="Times New Roman" w:cs="Times New Roman"/>
          <w:sz w:val="28"/>
          <w:szCs w:val="28"/>
        </w:rPr>
        <w:t>оговор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 xml:space="preserve"> заключа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62F8A">
        <w:rPr>
          <w:rFonts w:ascii="Times New Roman" w:hAnsi="Times New Roman" w:cs="Times New Roman"/>
          <w:sz w:val="28"/>
          <w:szCs w:val="28"/>
        </w:rPr>
        <w:t xml:space="preserve">тся для нужд Общества с ограниченной ответственностью «Объединенная дирекция по </w:t>
      </w:r>
      <w:r w:rsidRPr="00C62F8A">
        <w:rPr>
          <w:rFonts w:ascii="Times New Roman" w:hAnsi="Times New Roman" w:cs="Times New Roman"/>
          <w:sz w:val="28"/>
          <w:szCs w:val="28"/>
        </w:rPr>
        <w:lastRenderedPageBreak/>
        <w:t>проектированию и строительству Центра разработки и коммерциализации новых технологий (инновационного центра «Сколково»)»</w:t>
      </w:r>
    </w:p>
    <w:p w:rsidR="005C6E4D" w:rsidRPr="00C62F8A" w:rsidRDefault="005C6E4D" w:rsidP="00312CC9">
      <w:pPr>
        <w:pStyle w:val="af0"/>
        <w:numPr>
          <w:ilvl w:val="1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 xml:space="preserve">Наименование, описание количества поставляемого Товара, объёма выполняемых работ или оказываемых услуг: </w:t>
      </w:r>
      <w:r w:rsidRPr="00C62F8A">
        <w:rPr>
          <w:rFonts w:ascii="Times New Roman" w:hAnsi="Times New Roman" w:cs="Times New Roman"/>
          <w:sz w:val="28"/>
          <w:szCs w:val="28"/>
        </w:rPr>
        <w:t>указаны в Приложении №1 к настоящему Извещению.</w:t>
      </w:r>
    </w:p>
    <w:p w:rsidR="005C6E4D" w:rsidRPr="00C62F8A" w:rsidRDefault="005C6E4D" w:rsidP="008C503B">
      <w:pPr>
        <w:pStyle w:val="af0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2F8A">
        <w:rPr>
          <w:rFonts w:ascii="Times New Roman" w:hAnsi="Times New Roman" w:cs="Times New Roman"/>
          <w:b/>
          <w:bCs/>
          <w:sz w:val="28"/>
          <w:szCs w:val="28"/>
        </w:rPr>
        <w:t xml:space="preserve">Начальная (максимальная) цена </w:t>
      </w:r>
      <w:proofErr w:type="spellStart"/>
      <w:r w:rsidRPr="00C62F8A">
        <w:rPr>
          <w:rFonts w:ascii="Times New Roman" w:hAnsi="Times New Roman" w:cs="Times New Roman"/>
          <w:sz w:val="28"/>
          <w:szCs w:val="28"/>
        </w:rPr>
        <w:t>Сублицензионного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D6">
        <w:rPr>
          <w:rFonts w:ascii="Times New Roman" w:hAnsi="Times New Roman" w:cs="Times New Roman"/>
          <w:sz w:val="28"/>
          <w:szCs w:val="28"/>
        </w:rPr>
        <w:t>договора</w:t>
      </w:r>
      <w:r w:rsidRPr="00C62F8A"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100 </w:t>
      </w:r>
      <w:r w:rsidRPr="00C62F8A">
        <w:rPr>
          <w:rFonts w:ascii="Times New Roman" w:hAnsi="Times New Roman" w:cs="Times New Roman"/>
          <w:sz w:val="28"/>
          <w:szCs w:val="28"/>
        </w:rPr>
        <w:t>000,00руб. (</w:t>
      </w:r>
      <w:r>
        <w:rPr>
          <w:rFonts w:ascii="Times New Roman" w:hAnsi="Times New Roman" w:cs="Times New Roman"/>
          <w:sz w:val="28"/>
          <w:szCs w:val="28"/>
        </w:rPr>
        <w:t>сто</w:t>
      </w:r>
      <w:r w:rsidRPr="00C62F8A">
        <w:rPr>
          <w:rFonts w:ascii="Times New Roman" w:hAnsi="Times New Roman" w:cs="Times New Roman"/>
          <w:sz w:val="28"/>
          <w:szCs w:val="28"/>
        </w:rPr>
        <w:t xml:space="preserve"> тысяч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рублей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00 копеек), без налога (НДС) (п.п.26 п.2 ст.149 НК РФ).</w:t>
      </w:r>
      <w:proofErr w:type="gramEnd"/>
    </w:p>
    <w:p w:rsidR="005C6E4D" w:rsidRPr="00C62F8A" w:rsidRDefault="005C6E4D" w:rsidP="00973DBB">
      <w:pPr>
        <w:pStyle w:val="af0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не применяется.</w:t>
      </w:r>
    </w:p>
    <w:p w:rsidR="005C6E4D" w:rsidRPr="00C62F8A" w:rsidRDefault="005C6E4D" w:rsidP="00312CC9">
      <w:pPr>
        <w:pStyle w:val="af0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Форма оплаты, срок и порядок оплаты</w:t>
      </w:r>
      <w:r>
        <w:rPr>
          <w:rFonts w:ascii="Times New Roman" w:hAnsi="Times New Roman" w:cs="Times New Roman"/>
          <w:b/>
          <w:bCs/>
          <w:sz w:val="28"/>
          <w:szCs w:val="28"/>
        </w:rPr>
        <w:t>, место</w:t>
      </w:r>
      <w:r w:rsidRPr="00E233E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C62F8A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5C6E4D" w:rsidRPr="00C62F8A" w:rsidRDefault="005C6E4D" w:rsidP="006F12B3">
      <w:pPr>
        <w:pStyle w:val="af0"/>
        <w:numPr>
          <w:ilvl w:val="1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Форма оплаты</w:t>
      </w:r>
      <w:r w:rsidRPr="00C62F8A">
        <w:rPr>
          <w:rFonts w:ascii="Times New Roman" w:hAnsi="Times New Roman" w:cs="Times New Roman"/>
          <w:sz w:val="28"/>
          <w:szCs w:val="28"/>
        </w:rPr>
        <w:t>: безналичный расчет.</w:t>
      </w:r>
    </w:p>
    <w:p w:rsidR="005C6E4D" w:rsidRPr="00484AB6" w:rsidRDefault="00484AB6" w:rsidP="00484AB6">
      <w:pPr>
        <w:pStyle w:val="af0"/>
        <w:numPr>
          <w:ilvl w:val="1"/>
          <w:numId w:val="30"/>
        </w:numPr>
        <w:ind w:left="550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5C6E4D" w:rsidRPr="00484AB6">
        <w:rPr>
          <w:rFonts w:ascii="Times New Roman" w:hAnsi="Times New Roman" w:cs="Times New Roman"/>
          <w:b/>
          <w:bCs/>
          <w:sz w:val="28"/>
          <w:szCs w:val="28"/>
        </w:rPr>
        <w:t>Срок и порядок оплаты:</w:t>
      </w:r>
      <w:r w:rsidRPr="00484AB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84AB6">
        <w:rPr>
          <w:rFonts w:ascii="Times New Roman" w:hAnsi="Times New Roman" w:cs="Times New Roman"/>
          <w:bCs/>
          <w:sz w:val="28"/>
          <w:szCs w:val="28"/>
        </w:rPr>
        <w:t>100% предоплаты по Договору.</w:t>
      </w:r>
    </w:p>
    <w:p w:rsidR="005C6E4D" w:rsidRPr="00C62F8A" w:rsidRDefault="005C6E4D" w:rsidP="00F16EA6">
      <w:pPr>
        <w:pStyle w:val="af0"/>
        <w:numPr>
          <w:ilvl w:val="1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Место </w:t>
      </w:r>
      <w:proofErr w:type="gramStart"/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5C6E4D" w:rsidRPr="00E233E1" w:rsidRDefault="005C6E4D" w:rsidP="00E233E1">
      <w:pPr>
        <w:jc w:val="both"/>
        <w:rPr>
          <w:b/>
          <w:bCs/>
          <w:sz w:val="28"/>
          <w:szCs w:val="28"/>
          <w:lang w:val="ru-RU" w:eastAsia="ru-RU"/>
        </w:rPr>
      </w:pPr>
      <w:r>
        <w:rPr>
          <w:sz w:val="28"/>
          <w:szCs w:val="28"/>
          <w:lang w:val="ru-RU"/>
        </w:rPr>
        <w:t xml:space="preserve">       </w:t>
      </w:r>
      <w:r w:rsidRPr="00E233E1">
        <w:rPr>
          <w:sz w:val="28"/>
          <w:szCs w:val="28"/>
          <w:lang w:val="ru-RU"/>
        </w:rPr>
        <w:t xml:space="preserve">143005, </w:t>
      </w:r>
      <w:r w:rsidRPr="00E233E1">
        <w:rPr>
          <w:sz w:val="28"/>
          <w:szCs w:val="28"/>
          <w:lang w:val="ru-RU" w:eastAsia="ru-RU"/>
        </w:rPr>
        <w:t xml:space="preserve">Московская область, г. Одинцово, ул. Луговая, д.4.  </w:t>
      </w:r>
    </w:p>
    <w:p w:rsidR="005C6E4D" w:rsidRPr="00715BF1" w:rsidRDefault="005C6E4D" w:rsidP="00E233E1">
      <w:pPr>
        <w:pStyle w:val="af0"/>
        <w:numPr>
          <w:ilvl w:val="0"/>
          <w:numId w:val="30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Сублицензионный</w:t>
      </w:r>
      <w:proofErr w:type="spellEnd"/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договор </w:t>
      </w:r>
      <w:r w:rsidRPr="00715BF1">
        <w:rPr>
          <w:rFonts w:ascii="Times New Roman" w:hAnsi="Times New Roman" w:cs="Times New Roman"/>
          <w:sz w:val="28"/>
          <w:szCs w:val="28"/>
        </w:rPr>
        <w:t xml:space="preserve">вступает в силу с момента его подписания и действует в течение срока действия неисключительного права на </w:t>
      </w:r>
      <w:r w:rsidR="00484AB6">
        <w:rPr>
          <w:rFonts w:ascii="Times New Roman" w:hAnsi="Times New Roman" w:cs="Times New Roman"/>
          <w:sz w:val="28"/>
          <w:szCs w:val="28"/>
        </w:rPr>
        <w:t>Продукт (</w:t>
      </w:r>
      <w:r w:rsidRPr="00715BF1">
        <w:rPr>
          <w:rFonts w:ascii="Times New Roman" w:hAnsi="Times New Roman" w:cs="Times New Roman"/>
          <w:sz w:val="28"/>
          <w:szCs w:val="28"/>
        </w:rPr>
        <w:t>Программу</w:t>
      </w:r>
      <w:r w:rsidR="00484AB6">
        <w:rPr>
          <w:rFonts w:ascii="Times New Roman" w:hAnsi="Times New Roman" w:cs="Times New Roman"/>
          <w:sz w:val="28"/>
          <w:szCs w:val="28"/>
        </w:rPr>
        <w:t>)</w:t>
      </w:r>
      <w:r w:rsidRPr="00715BF1">
        <w:rPr>
          <w:rFonts w:ascii="Times New Roman" w:hAnsi="Times New Roman" w:cs="Times New Roman"/>
          <w:sz w:val="28"/>
          <w:szCs w:val="28"/>
        </w:rPr>
        <w:t>, а в части исполнения обязательств действует до момента исполнения Сторонами своих обязательств по Договору.</w:t>
      </w:r>
    </w:p>
    <w:p w:rsidR="005C6E4D" w:rsidRPr="00C62F8A" w:rsidRDefault="005C6E4D" w:rsidP="00E233E1">
      <w:pPr>
        <w:pStyle w:val="af0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Порядок подачи Заявок на участие в Процедуре закупки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5C6E4D" w:rsidRPr="00C62F8A" w:rsidRDefault="005C6E4D" w:rsidP="00A11BED">
      <w:pPr>
        <w:pStyle w:val="af0"/>
        <w:numPr>
          <w:ilvl w:val="1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Дата начала приема заявок: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F1C61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D77F4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63210A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1F1C61">
        <w:rPr>
          <w:rFonts w:ascii="Times New Roman" w:hAnsi="Times New Roman" w:cs="Times New Roman"/>
          <w:sz w:val="28"/>
          <w:szCs w:val="28"/>
          <w:lang w:eastAsia="ru-RU"/>
        </w:rPr>
        <w:t xml:space="preserve"> декабря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2013 года.</w:t>
      </w:r>
    </w:p>
    <w:p w:rsidR="005C6E4D" w:rsidRPr="00C62F8A" w:rsidRDefault="005C6E4D" w:rsidP="007231BE">
      <w:pPr>
        <w:pStyle w:val="af0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по адресу:</w:t>
      </w:r>
      <w:r w:rsidR="00D77F4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143005, Московская область, г. Одинцово, ул.</w:t>
      </w:r>
      <w:r w:rsidRPr="00C62F8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C62F8A">
        <w:rPr>
          <w:rFonts w:ascii="Times New Roman" w:hAnsi="Times New Roman" w:cs="Times New Roman"/>
          <w:sz w:val="28"/>
          <w:szCs w:val="28"/>
        </w:rPr>
        <w:t xml:space="preserve">Луговая, д. 4., </w:t>
      </w:r>
      <w:proofErr w:type="spellStart"/>
      <w:r w:rsidRPr="00C62F8A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62F8A">
        <w:rPr>
          <w:rFonts w:ascii="Times New Roman" w:hAnsi="Times New Roman" w:cs="Times New Roman"/>
          <w:sz w:val="28"/>
          <w:szCs w:val="28"/>
        </w:rPr>
        <w:t>. Б1-11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, в рабочие дни с 9.00 до 18.00, до даты окончания срока подачи заявок.</w:t>
      </w:r>
    </w:p>
    <w:p w:rsidR="005C6E4D" w:rsidRPr="00C62F8A" w:rsidRDefault="005C6E4D" w:rsidP="007231BE">
      <w:pPr>
        <w:pStyle w:val="af0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Заявка должна быть подана в запечатанном конверте. На конверте должны быть указаны: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название организации, номер Извещения.</w:t>
      </w:r>
    </w:p>
    <w:p w:rsidR="005C6E4D" w:rsidRPr="00C62F8A" w:rsidRDefault="005C6E4D" w:rsidP="007231BE">
      <w:pPr>
        <w:pStyle w:val="af0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Содержание заявки:</w:t>
      </w:r>
    </w:p>
    <w:p w:rsidR="005C6E4D" w:rsidRPr="00C62F8A" w:rsidRDefault="005C6E4D" w:rsidP="00AD18FB">
      <w:pPr>
        <w:pStyle w:val="af0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- Оригинал заявки на участие в Процедуре закупки – открытый Запрос цен;</w:t>
      </w:r>
    </w:p>
    <w:p w:rsidR="005C6E4D" w:rsidRPr="00C62F8A" w:rsidRDefault="005C6E4D" w:rsidP="00AD18FB">
      <w:pPr>
        <w:pStyle w:val="af0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- Оригинал анкеты Участника Процедуры закупки;</w:t>
      </w:r>
    </w:p>
    <w:p w:rsidR="005C6E4D" w:rsidRPr="00C62F8A" w:rsidRDefault="005C6E4D" w:rsidP="00AD18FB">
      <w:pPr>
        <w:pStyle w:val="af0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- Оригинал письма о согласии с условиями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процедуры закупки и проектом договора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, подписанн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ый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уполномоченным (доверенным) лицом Участника Процедуры закупки.</w:t>
      </w:r>
    </w:p>
    <w:p w:rsidR="005C6E4D" w:rsidRPr="00C62F8A" w:rsidRDefault="005C6E4D" w:rsidP="007231BE">
      <w:pPr>
        <w:pStyle w:val="af0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5C6E4D" w:rsidRPr="00C62F8A" w:rsidRDefault="005C6E4D" w:rsidP="00F16EA6">
      <w:pPr>
        <w:pStyle w:val="af0"/>
        <w:numPr>
          <w:ilvl w:val="1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Краткие сведения о порядке и особенностях проведения Процедуры закупки:</w:t>
      </w:r>
    </w:p>
    <w:p w:rsidR="005C6E4D" w:rsidRPr="00C62F8A" w:rsidRDefault="005C6E4D" w:rsidP="00F16EA6">
      <w:pPr>
        <w:pStyle w:val="af0"/>
        <w:numPr>
          <w:ilvl w:val="2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Размер обеспечения Заявки: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предусмотрено.</w:t>
      </w:r>
    </w:p>
    <w:p w:rsidR="005C6E4D" w:rsidRPr="00C62F8A" w:rsidRDefault="005C6E4D" w:rsidP="00F16EA6">
      <w:pPr>
        <w:pStyle w:val="af0"/>
        <w:numPr>
          <w:ilvl w:val="2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Размер обеспечения исполнения Договора: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предусмотрено.</w:t>
      </w:r>
    </w:p>
    <w:p w:rsidR="005C6E4D" w:rsidRPr="00C62F8A" w:rsidRDefault="005C6E4D" w:rsidP="00F16EA6">
      <w:pPr>
        <w:pStyle w:val="af0"/>
        <w:numPr>
          <w:ilvl w:val="2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Размер обеспечения возврата аванса: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предусмотрено.</w:t>
      </w:r>
    </w:p>
    <w:p w:rsidR="005C6E4D" w:rsidRPr="00C62F8A" w:rsidRDefault="005C6E4D" w:rsidP="00F16EA6">
      <w:pPr>
        <w:pStyle w:val="af0"/>
        <w:numPr>
          <w:ilvl w:val="2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5C6E4D" w:rsidRPr="00C62F8A" w:rsidRDefault="005C6E4D" w:rsidP="00F16EA6">
      <w:pPr>
        <w:pStyle w:val="af0"/>
        <w:numPr>
          <w:ilvl w:val="1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Сайт, на котором размещено Извещение о проведении процедуры </w:t>
      </w:r>
      <w:proofErr w:type="spellStart"/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закупки:</w:t>
      </w:r>
      <w:hyperlink r:id="rId9" w:history="1">
        <w:r w:rsidRPr="00C62F8A">
          <w:rPr>
            <w:rStyle w:val="ac"/>
            <w:rFonts w:ascii="Times New Roman" w:hAnsi="Times New Roman" w:cs="Times New Roman"/>
            <w:sz w:val="28"/>
            <w:szCs w:val="28"/>
            <w:lang w:eastAsia="ru-RU"/>
          </w:rPr>
          <w:t>www.sk.ru</w:t>
        </w:r>
        <w:proofErr w:type="spellEnd"/>
      </w:hyperlink>
      <w:r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6E4D" w:rsidRPr="00C62F8A" w:rsidRDefault="005C6E4D" w:rsidP="00F16EA6">
      <w:pPr>
        <w:pStyle w:val="af0"/>
        <w:numPr>
          <w:ilvl w:val="1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t>Срок окончания подачи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b/>
          <w:bCs/>
          <w:sz w:val="28"/>
          <w:szCs w:val="28"/>
        </w:rPr>
        <w:t>Заявок: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77F45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F1C61">
        <w:rPr>
          <w:rFonts w:ascii="Times New Roman" w:hAnsi="Times New Roman" w:cs="Times New Roman"/>
          <w:sz w:val="28"/>
          <w:szCs w:val="28"/>
          <w:lang w:eastAsia="ru-RU"/>
        </w:rPr>
        <w:t xml:space="preserve">декабря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2013</w:t>
      </w:r>
      <w:r w:rsidR="00D77F4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D77F45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5C6E4D" w:rsidRPr="00C62F8A" w:rsidRDefault="005C6E4D" w:rsidP="00F16EA6">
      <w:pPr>
        <w:pStyle w:val="af0"/>
        <w:numPr>
          <w:ilvl w:val="2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</w:rPr>
        <w:lastRenderedPageBreak/>
        <w:t>Место рассмотрения заявок: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5C6E4D" w:rsidRPr="00C62F8A" w:rsidRDefault="005C6E4D" w:rsidP="00F16EA6">
      <w:pPr>
        <w:pStyle w:val="af0"/>
        <w:numPr>
          <w:ilvl w:val="2"/>
          <w:numId w:val="30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Дата и время окончания рассмотрения заявок: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1F1C61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D0368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1F1C61">
        <w:rPr>
          <w:rFonts w:ascii="Times New Roman" w:hAnsi="Times New Roman" w:cs="Times New Roman"/>
          <w:sz w:val="28"/>
          <w:szCs w:val="28"/>
          <w:lang w:eastAsia="ru-RU"/>
        </w:rPr>
        <w:t xml:space="preserve">декабря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2013 года.</w:t>
      </w:r>
    </w:p>
    <w:p w:rsidR="005C6E4D" w:rsidRDefault="005C6E4D" w:rsidP="007231B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задание.</w:t>
      </w:r>
    </w:p>
    <w:p w:rsidR="005C6E4D" w:rsidRPr="00C62F8A" w:rsidRDefault="005C6E4D" w:rsidP="007231B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№2 Проект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Сублицензионного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 </w:t>
      </w:r>
    </w:p>
    <w:p w:rsidR="005C6E4D" w:rsidRDefault="005C6E4D" w:rsidP="007231B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</w:t>
      </w:r>
      <w:r w:rsidR="00D77F4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№3 Заявка на участие в Процедуре закупки – открытый Запрос цен.</w:t>
      </w:r>
    </w:p>
    <w:p w:rsidR="005C6E4D" w:rsidRDefault="005C6E4D" w:rsidP="007231B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5C6E4D" w:rsidRPr="00C62F8A" w:rsidRDefault="005C6E4D" w:rsidP="007231B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1600C"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№5  </w:t>
      </w:r>
      <w:r w:rsidRPr="00715BF1">
        <w:rPr>
          <w:rFonts w:ascii="Times New Roman" w:hAnsi="Times New Roman" w:cs="Times New Roman"/>
          <w:sz w:val="28"/>
          <w:szCs w:val="28"/>
          <w:lang w:eastAsia="ru-RU"/>
        </w:rPr>
        <w:t>Образец письма</w:t>
      </w:r>
      <w:r w:rsidRPr="0061600C">
        <w:rPr>
          <w:rFonts w:ascii="Times New Roman" w:hAnsi="Times New Roman" w:cs="Times New Roman"/>
          <w:sz w:val="28"/>
          <w:szCs w:val="28"/>
          <w:lang w:eastAsia="ru-RU"/>
        </w:rPr>
        <w:t xml:space="preserve"> Участника процедуры закупки.</w:t>
      </w:r>
    </w:p>
    <w:p w:rsidR="005C6E4D" w:rsidRPr="00C62F8A" w:rsidRDefault="005C6E4D" w:rsidP="007231B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C6E4D" w:rsidRPr="00C62F8A" w:rsidRDefault="005C6E4D" w:rsidP="007231BE">
      <w:pPr>
        <w:jc w:val="both"/>
        <w:rPr>
          <w:sz w:val="28"/>
          <w:szCs w:val="28"/>
          <w:lang w:val="ru-RU" w:eastAsia="ru-RU"/>
        </w:rPr>
      </w:pPr>
      <w:r w:rsidRPr="00C62F8A">
        <w:rPr>
          <w:sz w:val="28"/>
          <w:szCs w:val="28"/>
          <w:lang w:val="ru-RU" w:eastAsia="ru-RU"/>
        </w:rPr>
        <w:t>/</w:t>
      </w:r>
      <w:r w:rsidRPr="00C62F8A">
        <w:rPr>
          <w:i/>
          <w:iCs/>
          <w:sz w:val="28"/>
          <w:szCs w:val="28"/>
          <w:lang w:val="ru-RU" w:eastAsia="ru-RU"/>
        </w:rPr>
        <w:t>Участник процедуры закупки предоставляет заявку на русском языке, в соответствии с Приложениями  к настоящему Извещению./</w:t>
      </w:r>
    </w:p>
    <w:p w:rsidR="005C6E4D" w:rsidRPr="00C62F8A" w:rsidRDefault="005C6E4D" w:rsidP="007231BE">
      <w:pPr>
        <w:jc w:val="both"/>
        <w:rPr>
          <w:sz w:val="28"/>
          <w:szCs w:val="28"/>
          <w:lang w:val="ru-RU" w:eastAsia="ru-RU"/>
        </w:rPr>
      </w:pPr>
    </w:p>
    <w:p w:rsidR="005C6E4D" w:rsidRDefault="005C6E4D" w:rsidP="004043A2">
      <w:pPr>
        <w:jc w:val="right"/>
        <w:rPr>
          <w:sz w:val="24"/>
          <w:szCs w:val="24"/>
          <w:lang w:val="ru-RU" w:eastAsia="ru-RU"/>
        </w:rPr>
      </w:pPr>
    </w:p>
    <w:p w:rsidR="005C6E4D" w:rsidRDefault="005C6E4D">
      <w:pPr>
        <w:jc w:val="right"/>
        <w:rPr>
          <w:sz w:val="24"/>
          <w:szCs w:val="24"/>
          <w:lang w:val="ru-RU" w:eastAsia="ru-RU"/>
        </w:rPr>
      </w:pPr>
    </w:p>
    <w:sectPr w:rsidR="005C6E4D" w:rsidSect="000900E2">
      <w:headerReference w:type="first" r:id="rId10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7BC" w:rsidRDefault="005207BC" w:rsidP="001C1B8B">
      <w:r>
        <w:separator/>
      </w:r>
    </w:p>
  </w:endnote>
  <w:endnote w:type="continuationSeparator" w:id="0">
    <w:p w:rsidR="005207BC" w:rsidRDefault="005207B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7BC" w:rsidRDefault="005207BC" w:rsidP="001C1B8B">
      <w:r>
        <w:separator/>
      </w:r>
    </w:p>
  </w:footnote>
  <w:footnote w:type="continuationSeparator" w:id="0">
    <w:p w:rsidR="005207BC" w:rsidRDefault="005207B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E4D" w:rsidRPr="00240DCA" w:rsidRDefault="005207BC" w:rsidP="00240DCA">
    <w:pPr>
      <w:pStyle w:val="a3"/>
      <w:ind w:left="-567"/>
      <w:rPr>
        <w:lang w:val="ru-RU"/>
      </w:rPr>
    </w:pPr>
    <w:r>
      <w:rPr>
        <w:noProof/>
        <w:lang w:val="ru-RU"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Рисунок 1" o:spid="_x0000_i1025" type="#_x0000_t75" style="width:598.5pt;height:96.75pt;visibility:visible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</w:pPr>
      <w:rPr>
        <w:rFonts w:hint="default"/>
        <w:b/>
        <w:bCs/>
        <w:i w:val="0"/>
        <w:iCs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cs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cs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bCs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bCs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bCs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bCs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bCs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bCs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2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94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8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10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45" w:hanging="360"/>
      </w:pPr>
      <w:rPr>
        <w:rFonts w:ascii="Wingdings" w:hAnsi="Wingdings" w:cs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94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0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5" w:hanging="360"/>
      </w:pPr>
      <w:rPr>
        <w:rFonts w:ascii="Wingdings" w:hAnsi="Wingdings" w:cs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cs="Wingdings" w:hint="default"/>
      </w:rPr>
    </w:lvl>
  </w:abstractNum>
  <w:abstractNum w:abstractNumId="23">
    <w:nsid w:val="6C9B3CAE"/>
    <w:multiLevelType w:val="multilevel"/>
    <w:tmpl w:val="687A713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bCs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bCs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bCs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bCs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bCs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bCs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cs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pStyle w:val="20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9"/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5"/>
  </w:num>
  <w:num w:numId="9">
    <w:abstractNumId w:val="11"/>
  </w:num>
  <w:num w:numId="10">
    <w:abstractNumId w:val="0"/>
  </w:num>
  <w:num w:numId="11">
    <w:abstractNumId w:val="1"/>
  </w:num>
  <w:num w:numId="12">
    <w:abstractNumId w:val="5"/>
  </w:num>
  <w:num w:numId="13">
    <w:abstractNumId w:val="17"/>
  </w:num>
  <w:num w:numId="14">
    <w:abstractNumId w:val="12"/>
  </w:num>
  <w:num w:numId="15">
    <w:abstractNumId w:val="19"/>
  </w:num>
  <w:num w:numId="16">
    <w:abstractNumId w:val="24"/>
  </w:num>
  <w:num w:numId="17">
    <w:abstractNumId w:val="22"/>
  </w:num>
  <w:num w:numId="18">
    <w:abstractNumId w:val="8"/>
  </w:num>
  <w:num w:numId="19">
    <w:abstractNumId w:val="20"/>
  </w:num>
  <w:num w:numId="20">
    <w:abstractNumId w:val="7"/>
  </w:num>
  <w:num w:numId="21">
    <w:abstractNumId w:val="13"/>
  </w:num>
  <w:num w:numId="22">
    <w:abstractNumId w:val="18"/>
  </w:num>
  <w:num w:numId="23">
    <w:abstractNumId w:val="2"/>
  </w:num>
  <w:num w:numId="24">
    <w:abstractNumId w:val="3"/>
  </w:num>
  <w:num w:numId="25">
    <w:abstractNumId w:val="4"/>
  </w:num>
  <w:num w:numId="26">
    <w:abstractNumId w:val="14"/>
  </w:num>
  <w:num w:numId="27">
    <w:abstractNumId w:val="21"/>
  </w:num>
  <w:num w:numId="28">
    <w:abstractNumId w:val="10"/>
  </w:num>
  <w:num w:numId="29">
    <w:abstractNumId w:val="15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1B8B"/>
    <w:rsid w:val="00003714"/>
    <w:rsid w:val="000040D5"/>
    <w:rsid w:val="00006AD4"/>
    <w:rsid w:val="0001054D"/>
    <w:rsid w:val="00012D2E"/>
    <w:rsid w:val="000173B2"/>
    <w:rsid w:val="00022D7B"/>
    <w:rsid w:val="00024638"/>
    <w:rsid w:val="000266EA"/>
    <w:rsid w:val="00026B59"/>
    <w:rsid w:val="000314E1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67136"/>
    <w:rsid w:val="00072CAA"/>
    <w:rsid w:val="000743F8"/>
    <w:rsid w:val="000803B2"/>
    <w:rsid w:val="000803B6"/>
    <w:rsid w:val="000858F5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C40A6"/>
    <w:rsid w:val="000D415A"/>
    <w:rsid w:val="000D56AA"/>
    <w:rsid w:val="000E2193"/>
    <w:rsid w:val="000F4EFD"/>
    <w:rsid w:val="000F6AA1"/>
    <w:rsid w:val="00100155"/>
    <w:rsid w:val="00100937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7C40"/>
    <w:rsid w:val="00142949"/>
    <w:rsid w:val="00145E2D"/>
    <w:rsid w:val="00154B1B"/>
    <w:rsid w:val="00155E48"/>
    <w:rsid w:val="00160DDD"/>
    <w:rsid w:val="00163B2C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52C0"/>
    <w:rsid w:val="001A48E3"/>
    <w:rsid w:val="001A60CF"/>
    <w:rsid w:val="001B0F45"/>
    <w:rsid w:val="001B2639"/>
    <w:rsid w:val="001B30AE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F1161"/>
    <w:rsid w:val="001F1620"/>
    <w:rsid w:val="001F1C61"/>
    <w:rsid w:val="001F28F1"/>
    <w:rsid w:val="001F2A46"/>
    <w:rsid w:val="001F4693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11D"/>
    <w:rsid w:val="0022689C"/>
    <w:rsid w:val="00230102"/>
    <w:rsid w:val="00233C6C"/>
    <w:rsid w:val="002400B2"/>
    <w:rsid w:val="0024053E"/>
    <w:rsid w:val="00240DCA"/>
    <w:rsid w:val="00242AD6"/>
    <w:rsid w:val="002514B7"/>
    <w:rsid w:val="00252629"/>
    <w:rsid w:val="00260ED5"/>
    <w:rsid w:val="00264CAC"/>
    <w:rsid w:val="00267947"/>
    <w:rsid w:val="00270247"/>
    <w:rsid w:val="0028102F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D6E7F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0671"/>
    <w:rsid w:val="00311635"/>
    <w:rsid w:val="00312CC9"/>
    <w:rsid w:val="00332481"/>
    <w:rsid w:val="003370FA"/>
    <w:rsid w:val="00346BFD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C75D4"/>
    <w:rsid w:val="003D022D"/>
    <w:rsid w:val="003D2C64"/>
    <w:rsid w:val="003D3CD7"/>
    <w:rsid w:val="003D4CCF"/>
    <w:rsid w:val="003D608C"/>
    <w:rsid w:val="003E06E4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03"/>
    <w:rsid w:val="004266A1"/>
    <w:rsid w:val="00426C99"/>
    <w:rsid w:val="00431FB7"/>
    <w:rsid w:val="0043566A"/>
    <w:rsid w:val="0044520E"/>
    <w:rsid w:val="004459B6"/>
    <w:rsid w:val="0045000F"/>
    <w:rsid w:val="00451B51"/>
    <w:rsid w:val="004552D6"/>
    <w:rsid w:val="004558C4"/>
    <w:rsid w:val="00460FD4"/>
    <w:rsid w:val="00463CB2"/>
    <w:rsid w:val="00464209"/>
    <w:rsid w:val="004670BE"/>
    <w:rsid w:val="00470A30"/>
    <w:rsid w:val="00470F2A"/>
    <w:rsid w:val="00477496"/>
    <w:rsid w:val="0048008C"/>
    <w:rsid w:val="00484AB6"/>
    <w:rsid w:val="004925B6"/>
    <w:rsid w:val="00495642"/>
    <w:rsid w:val="004A4973"/>
    <w:rsid w:val="004B1BEE"/>
    <w:rsid w:val="004B26AB"/>
    <w:rsid w:val="004B7A6E"/>
    <w:rsid w:val="004C0C21"/>
    <w:rsid w:val="004C4386"/>
    <w:rsid w:val="004C4A65"/>
    <w:rsid w:val="004C5FBD"/>
    <w:rsid w:val="004D020A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07BC"/>
    <w:rsid w:val="005256E6"/>
    <w:rsid w:val="00536D10"/>
    <w:rsid w:val="005446CC"/>
    <w:rsid w:val="00545417"/>
    <w:rsid w:val="005504A6"/>
    <w:rsid w:val="00557343"/>
    <w:rsid w:val="00561EBB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6E4D"/>
    <w:rsid w:val="005C7691"/>
    <w:rsid w:val="005D1A2C"/>
    <w:rsid w:val="005D50C1"/>
    <w:rsid w:val="005F356C"/>
    <w:rsid w:val="00600594"/>
    <w:rsid w:val="00600658"/>
    <w:rsid w:val="0060300B"/>
    <w:rsid w:val="006127D7"/>
    <w:rsid w:val="0061600C"/>
    <w:rsid w:val="00621C3C"/>
    <w:rsid w:val="00621CF9"/>
    <w:rsid w:val="00623880"/>
    <w:rsid w:val="00626361"/>
    <w:rsid w:val="006277C3"/>
    <w:rsid w:val="0063210A"/>
    <w:rsid w:val="00632246"/>
    <w:rsid w:val="0063493B"/>
    <w:rsid w:val="00636CF6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83E76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D3F6B"/>
    <w:rsid w:val="006E1241"/>
    <w:rsid w:val="006E265F"/>
    <w:rsid w:val="006E31C2"/>
    <w:rsid w:val="006E410E"/>
    <w:rsid w:val="006E496A"/>
    <w:rsid w:val="006E5F0E"/>
    <w:rsid w:val="006F12B3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BF1"/>
    <w:rsid w:val="00715E8D"/>
    <w:rsid w:val="00717A0E"/>
    <w:rsid w:val="007231BE"/>
    <w:rsid w:val="007251BB"/>
    <w:rsid w:val="00730494"/>
    <w:rsid w:val="007332DC"/>
    <w:rsid w:val="0073479D"/>
    <w:rsid w:val="007424CF"/>
    <w:rsid w:val="0075003E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1305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60C1"/>
    <w:rsid w:val="007D3713"/>
    <w:rsid w:val="007D4451"/>
    <w:rsid w:val="007D6154"/>
    <w:rsid w:val="007D6A9D"/>
    <w:rsid w:val="007E0342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2CBB"/>
    <w:rsid w:val="008261B8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7ED"/>
    <w:rsid w:val="008A7A9C"/>
    <w:rsid w:val="008B0C9D"/>
    <w:rsid w:val="008B7A27"/>
    <w:rsid w:val="008C0260"/>
    <w:rsid w:val="008C0978"/>
    <w:rsid w:val="008C3310"/>
    <w:rsid w:val="008C503B"/>
    <w:rsid w:val="008C50F6"/>
    <w:rsid w:val="008C51D4"/>
    <w:rsid w:val="008D1E82"/>
    <w:rsid w:val="008D7594"/>
    <w:rsid w:val="008E3C7F"/>
    <w:rsid w:val="008E7691"/>
    <w:rsid w:val="008F5187"/>
    <w:rsid w:val="008F5689"/>
    <w:rsid w:val="008F6A0D"/>
    <w:rsid w:val="00904231"/>
    <w:rsid w:val="009047A9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3781D"/>
    <w:rsid w:val="00940C00"/>
    <w:rsid w:val="00944083"/>
    <w:rsid w:val="00950F91"/>
    <w:rsid w:val="00951C0A"/>
    <w:rsid w:val="00960317"/>
    <w:rsid w:val="00961F87"/>
    <w:rsid w:val="00962865"/>
    <w:rsid w:val="009657D9"/>
    <w:rsid w:val="0096700A"/>
    <w:rsid w:val="00973DBB"/>
    <w:rsid w:val="009744AC"/>
    <w:rsid w:val="0098264A"/>
    <w:rsid w:val="00982F84"/>
    <w:rsid w:val="00992A09"/>
    <w:rsid w:val="009955D1"/>
    <w:rsid w:val="009A02B2"/>
    <w:rsid w:val="009A3DF5"/>
    <w:rsid w:val="009A4016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ED"/>
    <w:rsid w:val="00A135E0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B77ED"/>
    <w:rsid w:val="00AC3928"/>
    <w:rsid w:val="00AC60BE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6AC"/>
    <w:rsid w:val="00B13765"/>
    <w:rsid w:val="00B1539A"/>
    <w:rsid w:val="00B21489"/>
    <w:rsid w:val="00B220DC"/>
    <w:rsid w:val="00B22979"/>
    <w:rsid w:val="00B24127"/>
    <w:rsid w:val="00B24B8D"/>
    <w:rsid w:val="00B252F3"/>
    <w:rsid w:val="00B2598C"/>
    <w:rsid w:val="00B26A81"/>
    <w:rsid w:val="00B27D0D"/>
    <w:rsid w:val="00B31373"/>
    <w:rsid w:val="00B45970"/>
    <w:rsid w:val="00B5568E"/>
    <w:rsid w:val="00B557E5"/>
    <w:rsid w:val="00B6468D"/>
    <w:rsid w:val="00B65E81"/>
    <w:rsid w:val="00B6755E"/>
    <w:rsid w:val="00B67FBD"/>
    <w:rsid w:val="00B72F26"/>
    <w:rsid w:val="00B81195"/>
    <w:rsid w:val="00B81441"/>
    <w:rsid w:val="00B82D0D"/>
    <w:rsid w:val="00B84958"/>
    <w:rsid w:val="00B87DDB"/>
    <w:rsid w:val="00B90315"/>
    <w:rsid w:val="00BA0A7A"/>
    <w:rsid w:val="00BA57B5"/>
    <w:rsid w:val="00BA780E"/>
    <w:rsid w:val="00BB5827"/>
    <w:rsid w:val="00BB5E63"/>
    <w:rsid w:val="00BC1945"/>
    <w:rsid w:val="00BD0B35"/>
    <w:rsid w:val="00BD0C25"/>
    <w:rsid w:val="00BD1A3C"/>
    <w:rsid w:val="00BD3C86"/>
    <w:rsid w:val="00BD424C"/>
    <w:rsid w:val="00BD6BE7"/>
    <w:rsid w:val="00BE16FD"/>
    <w:rsid w:val="00BE21EB"/>
    <w:rsid w:val="00BE44E5"/>
    <w:rsid w:val="00BE64E4"/>
    <w:rsid w:val="00BF0F51"/>
    <w:rsid w:val="00BF10BC"/>
    <w:rsid w:val="00BF4AFC"/>
    <w:rsid w:val="00BF4B40"/>
    <w:rsid w:val="00BF5488"/>
    <w:rsid w:val="00C17384"/>
    <w:rsid w:val="00C17FE0"/>
    <w:rsid w:val="00C21676"/>
    <w:rsid w:val="00C222B4"/>
    <w:rsid w:val="00C24AEA"/>
    <w:rsid w:val="00C258AD"/>
    <w:rsid w:val="00C26806"/>
    <w:rsid w:val="00C31B5A"/>
    <w:rsid w:val="00C4109D"/>
    <w:rsid w:val="00C520F1"/>
    <w:rsid w:val="00C6068E"/>
    <w:rsid w:val="00C61527"/>
    <w:rsid w:val="00C61BA6"/>
    <w:rsid w:val="00C62F8A"/>
    <w:rsid w:val="00C6407F"/>
    <w:rsid w:val="00C7488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23A3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E18"/>
    <w:rsid w:val="00D0368A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0C9C"/>
    <w:rsid w:val="00D323D4"/>
    <w:rsid w:val="00D3437F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77F45"/>
    <w:rsid w:val="00D80418"/>
    <w:rsid w:val="00D818BE"/>
    <w:rsid w:val="00D82699"/>
    <w:rsid w:val="00D845B5"/>
    <w:rsid w:val="00D852AB"/>
    <w:rsid w:val="00D875CC"/>
    <w:rsid w:val="00D90627"/>
    <w:rsid w:val="00D94AFC"/>
    <w:rsid w:val="00D94F7C"/>
    <w:rsid w:val="00D95725"/>
    <w:rsid w:val="00D9787A"/>
    <w:rsid w:val="00DA20E0"/>
    <w:rsid w:val="00DA4AF9"/>
    <w:rsid w:val="00DA5422"/>
    <w:rsid w:val="00DC4927"/>
    <w:rsid w:val="00DC649C"/>
    <w:rsid w:val="00DE1DE6"/>
    <w:rsid w:val="00DE4CA4"/>
    <w:rsid w:val="00DE64DB"/>
    <w:rsid w:val="00DE7718"/>
    <w:rsid w:val="00DF015B"/>
    <w:rsid w:val="00DF07D1"/>
    <w:rsid w:val="00DF1CAE"/>
    <w:rsid w:val="00DF4403"/>
    <w:rsid w:val="00DF4E57"/>
    <w:rsid w:val="00DF78D7"/>
    <w:rsid w:val="00E009D6"/>
    <w:rsid w:val="00E010A9"/>
    <w:rsid w:val="00E039D5"/>
    <w:rsid w:val="00E07455"/>
    <w:rsid w:val="00E10271"/>
    <w:rsid w:val="00E15357"/>
    <w:rsid w:val="00E169F4"/>
    <w:rsid w:val="00E233E1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3B7F"/>
    <w:rsid w:val="00EB472C"/>
    <w:rsid w:val="00EB490C"/>
    <w:rsid w:val="00EB55E7"/>
    <w:rsid w:val="00EB6D9B"/>
    <w:rsid w:val="00EC6BCC"/>
    <w:rsid w:val="00ED3F01"/>
    <w:rsid w:val="00ED6790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06D"/>
    <w:rsid w:val="00F1527D"/>
    <w:rsid w:val="00F161DB"/>
    <w:rsid w:val="00F16EA6"/>
    <w:rsid w:val="00F173F0"/>
    <w:rsid w:val="00F249DD"/>
    <w:rsid w:val="00F25F5B"/>
    <w:rsid w:val="00F27D51"/>
    <w:rsid w:val="00F308B1"/>
    <w:rsid w:val="00F334BB"/>
    <w:rsid w:val="00F51DC6"/>
    <w:rsid w:val="00F5225C"/>
    <w:rsid w:val="00F53E23"/>
    <w:rsid w:val="00F546BE"/>
    <w:rsid w:val="00F559CF"/>
    <w:rsid w:val="00F61CFF"/>
    <w:rsid w:val="00F62A5B"/>
    <w:rsid w:val="00F630E3"/>
    <w:rsid w:val="00F641FB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670C"/>
    <w:rsid w:val="00FA7062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locked="1" w:uiPriority="0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locked="1" w:uiPriority="0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locked="1" w:uiPriority="0"/>
    <w:lsdException w:name="Body Text Indent 2" w:locked="1" w:uiPriority="0"/>
    <w:lsdException w:name="Body Text Indent 3" w:locked="1" w:uiPriority="0"/>
    <w:lsdException w:name="Block Text" w:locked="1" w:uiPriority="0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Раздел Договора,&quot;Алмаз&quot;,Document Header1"/>
    <w:basedOn w:val="a"/>
    <w:next w:val="a"/>
    <w:link w:val="10"/>
    <w:uiPriority w:val="99"/>
    <w:qFormat/>
    <w:rsid w:val="004043A2"/>
    <w:pPr>
      <w:keepNext/>
      <w:keepLines/>
      <w:numPr>
        <w:numId w:val="7"/>
      </w:numPr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uiPriority w:val="99"/>
    <w:qFormat/>
    <w:rsid w:val="004043A2"/>
    <w:pPr>
      <w:keepNext/>
      <w:keepLines/>
      <w:numPr>
        <w:ilvl w:val="1"/>
        <w:numId w:val="7"/>
      </w:numPr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aliases w:val="H3,h3"/>
    <w:basedOn w:val="a"/>
    <w:next w:val="a"/>
    <w:link w:val="30"/>
    <w:uiPriority w:val="99"/>
    <w:qFormat/>
    <w:rsid w:val="00117910"/>
    <w:pPr>
      <w:keepNext/>
      <w:numPr>
        <w:ilvl w:val="2"/>
        <w:numId w:val="7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9"/>
    <w:qFormat/>
    <w:rsid w:val="004043A2"/>
    <w:pPr>
      <w:keepNext/>
      <w:keepLines/>
      <w:numPr>
        <w:ilvl w:val="3"/>
        <w:numId w:val="7"/>
      </w:numPr>
      <w:spacing w:before="200"/>
      <w:outlineLvl w:val="3"/>
    </w:pPr>
    <w:rPr>
      <w:rFonts w:ascii="Cambria" w:hAnsi="Cambria" w:cs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9"/>
    <w:qFormat/>
    <w:rsid w:val="00117910"/>
    <w:pPr>
      <w:numPr>
        <w:ilvl w:val="4"/>
        <w:numId w:val="7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9"/>
    <w:qFormat/>
    <w:rsid w:val="004043A2"/>
    <w:pPr>
      <w:keepNext/>
      <w:keepLines/>
      <w:numPr>
        <w:ilvl w:val="5"/>
        <w:numId w:val="7"/>
      </w:numPr>
      <w:spacing w:before="200"/>
      <w:outlineLvl w:val="5"/>
    </w:pPr>
    <w:rPr>
      <w:rFonts w:ascii="Cambria" w:hAnsi="Cambria" w:cs="Cambria"/>
      <w:i/>
      <w:iCs/>
      <w:color w:val="243F60"/>
    </w:rPr>
  </w:style>
  <w:style w:type="paragraph" w:styleId="7">
    <w:name w:val="heading 7"/>
    <w:basedOn w:val="a"/>
    <w:next w:val="a"/>
    <w:link w:val="70"/>
    <w:uiPriority w:val="99"/>
    <w:qFormat/>
    <w:rsid w:val="004043A2"/>
    <w:pPr>
      <w:keepNext/>
      <w:keepLines/>
      <w:numPr>
        <w:ilvl w:val="6"/>
        <w:numId w:val="7"/>
      </w:numPr>
      <w:spacing w:before="200"/>
      <w:outlineLvl w:val="6"/>
    </w:pPr>
    <w:rPr>
      <w:rFonts w:ascii="Cambria" w:hAnsi="Cambria" w:cs="Cambria"/>
      <w:i/>
      <w:iCs/>
      <w:color w:val="404040"/>
    </w:rPr>
  </w:style>
  <w:style w:type="paragraph" w:styleId="8">
    <w:name w:val="heading 8"/>
    <w:basedOn w:val="a"/>
    <w:next w:val="a"/>
    <w:link w:val="80"/>
    <w:uiPriority w:val="99"/>
    <w:qFormat/>
    <w:rsid w:val="004043A2"/>
    <w:pPr>
      <w:keepNext/>
      <w:keepLines/>
      <w:numPr>
        <w:ilvl w:val="7"/>
        <w:numId w:val="7"/>
      </w:numPr>
      <w:spacing w:before="200"/>
      <w:outlineLvl w:val="7"/>
    </w:pPr>
    <w:rPr>
      <w:rFonts w:ascii="Cambria" w:hAnsi="Cambria" w:cs="Cambria"/>
      <w:color w:val="404040"/>
    </w:rPr>
  </w:style>
  <w:style w:type="paragraph" w:styleId="9">
    <w:name w:val="heading 9"/>
    <w:basedOn w:val="a"/>
    <w:next w:val="a"/>
    <w:link w:val="90"/>
    <w:uiPriority w:val="99"/>
    <w:qFormat/>
    <w:rsid w:val="004043A2"/>
    <w:pPr>
      <w:keepNext/>
      <w:keepLines/>
      <w:numPr>
        <w:ilvl w:val="8"/>
        <w:numId w:val="7"/>
      </w:numPr>
      <w:spacing w:before="200"/>
      <w:outlineLvl w:val="8"/>
    </w:pPr>
    <w:rPr>
      <w:rFonts w:ascii="Cambria" w:hAnsi="Cambria" w:cs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uiPriority w:val="99"/>
    <w:locked/>
    <w:rsid w:val="004043A2"/>
    <w:rPr>
      <w:rFonts w:ascii="Cambria" w:eastAsia="Times New Roman" w:hAnsi="Cambria" w:cs="Cambria"/>
      <w:b/>
      <w:bCs/>
      <w:color w:val="365F91"/>
      <w:sz w:val="28"/>
      <w:szCs w:val="28"/>
      <w:lang w:val="en-US" w:eastAsia="en-US"/>
    </w:rPr>
  </w:style>
  <w:style w:type="character" w:customStyle="1" w:styleId="21">
    <w:name w:val="Заголовок 2 Знак"/>
    <w:link w:val="2"/>
    <w:uiPriority w:val="99"/>
    <w:locked/>
    <w:rsid w:val="004043A2"/>
    <w:rPr>
      <w:rFonts w:ascii="Cambria" w:eastAsia="Times New Roman" w:hAnsi="Cambria" w:cs="Cambria"/>
      <w:b/>
      <w:bCs/>
      <w:color w:val="4F81BD"/>
      <w:sz w:val="26"/>
      <w:szCs w:val="26"/>
      <w:lang w:val="en-US" w:eastAsia="en-US"/>
    </w:rPr>
  </w:style>
  <w:style w:type="character" w:customStyle="1" w:styleId="30">
    <w:name w:val="Заголовок 3 Знак"/>
    <w:aliases w:val="H3 Знак,h3 Знак"/>
    <w:link w:val="3"/>
    <w:uiPriority w:val="99"/>
    <w:locked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locked/>
    <w:rsid w:val="004043A2"/>
    <w:rPr>
      <w:rFonts w:ascii="Cambria" w:eastAsia="Times New Roman" w:hAnsi="Cambria" w:cs="Cambria"/>
      <w:b/>
      <w:bCs/>
      <w:i/>
      <w:iCs/>
      <w:color w:val="4F81BD"/>
      <w:sz w:val="20"/>
      <w:szCs w:val="20"/>
      <w:lang w:val="en-US" w:eastAsia="en-US"/>
    </w:rPr>
  </w:style>
  <w:style w:type="character" w:customStyle="1" w:styleId="50">
    <w:name w:val="Заголовок 5 Знак"/>
    <w:link w:val="5"/>
    <w:uiPriority w:val="99"/>
    <w:locked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locked/>
    <w:rsid w:val="004043A2"/>
    <w:rPr>
      <w:rFonts w:ascii="Cambria" w:eastAsia="Times New Roman" w:hAnsi="Cambria" w:cs="Cambria"/>
      <w:i/>
      <w:iCs/>
      <w:color w:val="243F60"/>
      <w:sz w:val="20"/>
      <w:szCs w:val="20"/>
      <w:lang w:val="en-US" w:eastAsia="en-US"/>
    </w:rPr>
  </w:style>
  <w:style w:type="character" w:customStyle="1" w:styleId="70">
    <w:name w:val="Заголовок 7 Знак"/>
    <w:link w:val="7"/>
    <w:uiPriority w:val="99"/>
    <w:locked/>
    <w:rsid w:val="004043A2"/>
    <w:rPr>
      <w:rFonts w:ascii="Cambria" w:eastAsia="Times New Roman" w:hAnsi="Cambria" w:cs="Cambria"/>
      <w:i/>
      <w:iCs/>
      <w:color w:val="404040"/>
      <w:sz w:val="20"/>
      <w:szCs w:val="20"/>
      <w:lang w:val="en-US" w:eastAsia="en-US"/>
    </w:rPr>
  </w:style>
  <w:style w:type="character" w:customStyle="1" w:styleId="80">
    <w:name w:val="Заголовок 8 Знак"/>
    <w:link w:val="8"/>
    <w:uiPriority w:val="99"/>
    <w:locked/>
    <w:rsid w:val="004043A2"/>
    <w:rPr>
      <w:rFonts w:ascii="Cambria" w:eastAsia="Times New Roman" w:hAnsi="Cambria" w:cs="Cambria"/>
      <w:color w:val="404040"/>
      <w:sz w:val="20"/>
      <w:szCs w:val="20"/>
      <w:lang w:val="en-US" w:eastAsia="en-US"/>
    </w:rPr>
  </w:style>
  <w:style w:type="character" w:customStyle="1" w:styleId="90">
    <w:name w:val="Заголовок 9 Знак"/>
    <w:link w:val="9"/>
    <w:uiPriority w:val="99"/>
    <w:locked/>
    <w:rsid w:val="004043A2"/>
    <w:rPr>
      <w:rFonts w:ascii="Cambria" w:eastAsia="Times New Roman" w:hAnsi="Cambria" w:cs="Cambria"/>
      <w:i/>
      <w:iCs/>
      <w:color w:val="404040"/>
      <w:sz w:val="20"/>
      <w:szCs w:val="20"/>
      <w:lang w:val="en-US" w:eastAsia="en-US"/>
    </w:rPr>
  </w:style>
  <w:style w:type="paragraph" w:styleId="a3">
    <w:name w:val="header"/>
    <w:basedOn w:val="a"/>
    <w:link w:val="a4"/>
    <w:uiPriority w:val="99"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1C1B8B"/>
  </w:style>
  <w:style w:type="paragraph" w:styleId="a5">
    <w:name w:val="footer"/>
    <w:basedOn w:val="a"/>
    <w:link w:val="a6"/>
    <w:uiPriority w:val="99"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1C1B8B"/>
  </w:style>
  <w:style w:type="paragraph" w:styleId="a7">
    <w:name w:val="Balloon Text"/>
    <w:basedOn w:val="a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uiPriority w:val="99"/>
    <w:qFormat/>
    <w:rsid w:val="0038491B"/>
    <w:pPr>
      <w:jc w:val="center"/>
    </w:pPr>
    <w:rPr>
      <w:b/>
      <w:bCs/>
      <w:sz w:val="24"/>
      <w:szCs w:val="24"/>
    </w:rPr>
  </w:style>
  <w:style w:type="character" w:customStyle="1" w:styleId="aa">
    <w:name w:val="Название Знак"/>
    <w:link w:val="a9"/>
    <w:uiPriority w:val="99"/>
    <w:locked/>
    <w:rsid w:val="0038491B"/>
    <w:rPr>
      <w:rFonts w:ascii="Times New Roman" w:hAnsi="Times New Roman" w:cs="Times New Roman"/>
      <w:b/>
      <w:bCs/>
      <w:sz w:val="20"/>
      <w:szCs w:val="20"/>
      <w:lang w:val="en-US"/>
    </w:rPr>
  </w:style>
  <w:style w:type="paragraph" w:customStyle="1" w:styleId="11">
    <w:name w:val="Абзац списка1"/>
    <w:basedOn w:val="a"/>
    <w:uiPriority w:val="99"/>
    <w:rsid w:val="0038491B"/>
    <w:pPr>
      <w:ind w:left="720"/>
    </w:pPr>
    <w:rPr>
      <w:sz w:val="24"/>
      <w:szCs w:val="24"/>
      <w:lang w:val="ru-RU"/>
    </w:rPr>
  </w:style>
  <w:style w:type="character" w:customStyle="1" w:styleId="apple-style-span">
    <w:name w:val="apple-style-span"/>
    <w:uiPriority w:val="99"/>
    <w:rsid w:val="0038491B"/>
  </w:style>
  <w:style w:type="character" w:styleId="ab">
    <w:name w:val="Strong"/>
    <w:uiPriority w:val="99"/>
    <w:qFormat/>
    <w:rsid w:val="00117910"/>
    <w:rPr>
      <w:b/>
      <w:bCs/>
    </w:rPr>
  </w:style>
  <w:style w:type="character" w:styleId="ac">
    <w:name w:val="Hyperlink"/>
    <w:uiPriority w:val="99"/>
    <w:rsid w:val="00117910"/>
    <w:rPr>
      <w:color w:val="0000FF"/>
      <w:u w:val="single"/>
    </w:rPr>
  </w:style>
  <w:style w:type="paragraph" w:styleId="22">
    <w:name w:val="Body Text 2"/>
    <w:basedOn w:val="a"/>
    <w:link w:val="23"/>
    <w:uiPriority w:val="99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ru-RU" w:eastAsia="ru-RU"/>
    </w:rPr>
  </w:style>
  <w:style w:type="character" w:customStyle="1" w:styleId="23">
    <w:name w:val="Основной текст 2 Знак"/>
    <w:link w:val="22"/>
    <w:uiPriority w:val="99"/>
    <w:locked/>
    <w:rsid w:val="00117910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postbody">
    <w:name w:val="postbody"/>
    <w:basedOn w:val="a0"/>
    <w:uiPriority w:val="99"/>
    <w:rsid w:val="00117910"/>
  </w:style>
  <w:style w:type="paragraph" w:styleId="24">
    <w:name w:val="Body Text Indent 2"/>
    <w:basedOn w:val="a"/>
    <w:link w:val="25"/>
    <w:uiPriority w:val="99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link w:val="24"/>
    <w:uiPriority w:val="99"/>
    <w:locked/>
    <w:rsid w:val="00117910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uiPriority w:val="99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uiPriority w:val="99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uiPriority w:val="99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uiPriority w:val="99"/>
    <w:rsid w:val="00117910"/>
    <w:pPr>
      <w:numPr>
        <w:ilvl w:val="1"/>
        <w:numId w:val="5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uiPriority w:val="99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uiPriority w:val="99"/>
    <w:rsid w:val="00117910"/>
    <w:pPr>
      <w:numPr>
        <w:ilvl w:val="2"/>
        <w:numId w:val="5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uiPriority w:val="99"/>
    <w:semiHidden/>
    <w:rsid w:val="00117910"/>
    <w:rPr>
      <w:i/>
      <w:iCs/>
      <w:u w:val="single"/>
      <w:shd w:val="clear" w:color="auto" w:fill="auto"/>
    </w:rPr>
  </w:style>
  <w:style w:type="paragraph" w:styleId="af0">
    <w:name w:val="List Paragraph"/>
    <w:basedOn w:val="a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1">
    <w:name w:val="Body Text"/>
    <w:basedOn w:val="a"/>
    <w:link w:val="af2"/>
    <w:uiPriority w:val="99"/>
    <w:rsid w:val="00117910"/>
    <w:pPr>
      <w:spacing w:after="120"/>
    </w:pPr>
    <w:rPr>
      <w:sz w:val="24"/>
      <w:szCs w:val="24"/>
      <w:lang w:val="ru-RU" w:eastAsia="ru-RU"/>
    </w:rPr>
  </w:style>
  <w:style w:type="character" w:customStyle="1" w:styleId="af2">
    <w:name w:val="Основной текст Знак"/>
    <w:link w:val="af1"/>
    <w:uiPriority w:val="99"/>
    <w:locked/>
    <w:rsid w:val="00117910"/>
    <w:rPr>
      <w:rFonts w:ascii="Times New Roman" w:hAnsi="Times New Roman" w:cs="Times New Roman"/>
      <w:sz w:val="24"/>
      <w:szCs w:val="24"/>
    </w:rPr>
  </w:style>
  <w:style w:type="paragraph" w:customStyle="1" w:styleId="msonormalcxspmiddle">
    <w:name w:val="msonormalcxspmiddle"/>
    <w:basedOn w:val="a"/>
    <w:uiPriority w:val="99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uiPriority w:val="99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uiPriority w:val="99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uiPriority w:val="99"/>
    <w:rsid w:val="00117910"/>
    <w:rPr>
      <w:rFonts w:ascii="Arial" w:hAnsi="Arial" w:cs="Arial"/>
      <w:b/>
      <w:bCs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uiPriority w:val="99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table" w:styleId="af3">
    <w:name w:val="Table Grid"/>
    <w:basedOn w:val="a1"/>
    <w:uiPriority w:val="99"/>
    <w:rsid w:val="00355056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annotation reference"/>
    <w:uiPriority w:val="99"/>
    <w:semiHidden/>
    <w:rsid w:val="000D415A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rsid w:val="000D415A"/>
  </w:style>
  <w:style w:type="character" w:customStyle="1" w:styleId="af6">
    <w:name w:val="Текст примечания Знак"/>
    <w:link w:val="af5"/>
    <w:uiPriority w:val="99"/>
    <w:semiHidden/>
    <w:locked/>
    <w:rsid w:val="000D415A"/>
    <w:rPr>
      <w:rFonts w:ascii="Times New Roman" w:hAnsi="Times New Roman" w:cs="Times New Roman"/>
      <w:sz w:val="20"/>
      <w:szCs w:val="20"/>
      <w:lang w:val="en-US"/>
    </w:rPr>
  </w:style>
  <w:style w:type="paragraph" w:styleId="af7">
    <w:name w:val="annotation subject"/>
    <w:basedOn w:val="af5"/>
    <w:next w:val="af5"/>
    <w:link w:val="af8"/>
    <w:uiPriority w:val="99"/>
    <w:semiHidden/>
    <w:rsid w:val="000D415A"/>
    <w:rPr>
      <w:b/>
      <w:bCs/>
    </w:rPr>
  </w:style>
  <w:style w:type="character" w:customStyle="1" w:styleId="af8">
    <w:name w:val="Тема примечания Знак"/>
    <w:link w:val="af7"/>
    <w:uiPriority w:val="99"/>
    <w:semiHidden/>
    <w:locked/>
    <w:rsid w:val="000D415A"/>
    <w:rPr>
      <w:rFonts w:ascii="Times New Roman" w:hAnsi="Times New Roman" w:cs="Times New Roman"/>
      <w:b/>
      <w:bCs/>
      <w:sz w:val="20"/>
      <w:szCs w:val="20"/>
      <w:lang w:val="en-US"/>
    </w:rPr>
  </w:style>
  <w:style w:type="paragraph" w:styleId="af9">
    <w:name w:val="No Spacing"/>
    <w:uiPriority w:val="99"/>
    <w:qFormat/>
    <w:rsid w:val="00AF3F9A"/>
    <w:rPr>
      <w:rFonts w:eastAsia="Times New Roman" w:cs="Calibri"/>
      <w:sz w:val="22"/>
      <w:szCs w:val="22"/>
    </w:rPr>
  </w:style>
  <w:style w:type="character" w:customStyle="1" w:styleId="ff22">
    <w:name w:val="ff22"/>
    <w:uiPriority w:val="99"/>
    <w:rsid w:val="00AF3F9A"/>
    <w:rPr>
      <w:rFonts w:ascii="Tahoma" w:hAnsi="Tahoma" w:cs="Tahoma"/>
    </w:rPr>
  </w:style>
  <w:style w:type="character" w:customStyle="1" w:styleId="ff12">
    <w:name w:val="ff12"/>
    <w:uiPriority w:val="99"/>
    <w:rsid w:val="00AF3F9A"/>
    <w:rPr>
      <w:rFonts w:ascii="Tahoma" w:hAnsi="Tahoma" w:cs="Tahoma"/>
    </w:rPr>
  </w:style>
  <w:style w:type="character" w:styleId="afa">
    <w:name w:val="page number"/>
    <w:basedOn w:val="a0"/>
    <w:uiPriority w:val="99"/>
    <w:rsid w:val="00AF3F9A"/>
  </w:style>
  <w:style w:type="paragraph" w:styleId="afb">
    <w:name w:val="Body Text Indent"/>
    <w:basedOn w:val="a"/>
    <w:link w:val="afc"/>
    <w:uiPriority w:val="99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c">
    <w:name w:val="Основной текст с отступом Знак"/>
    <w:link w:val="afb"/>
    <w:uiPriority w:val="99"/>
    <w:locked/>
    <w:rsid w:val="00AF3F9A"/>
    <w:rPr>
      <w:rFonts w:ascii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"/>
    <w:next w:val="a"/>
    <w:autoRedefine/>
    <w:uiPriority w:val="99"/>
    <w:semiHidden/>
    <w:rsid w:val="00AF3F9A"/>
    <w:pPr>
      <w:ind w:left="240"/>
    </w:pPr>
    <w:rPr>
      <w:sz w:val="24"/>
      <w:szCs w:val="24"/>
      <w:lang w:val="ru-RU" w:eastAsia="ru-RU"/>
    </w:rPr>
  </w:style>
  <w:style w:type="paragraph" w:styleId="12">
    <w:name w:val="toc 1"/>
    <w:basedOn w:val="a"/>
    <w:next w:val="a"/>
    <w:autoRedefine/>
    <w:uiPriority w:val="99"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"/>
    <w:next w:val="a"/>
    <w:autoRedefine/>
    <w:uiPriority w:val="99"/>
    <w:semiHidden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"/>
    <w:next w:val="a"/>
    <w:autoRedefine/>
    <w:uiPriority w:val="99"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uiPriority w:val="99"/>
    <w:rsid w:val="00AF3F9A"/>
    <w:pPr>
      <w:spacing w:before="100" w:after="100"/>
    </w:pPr>
    <w:rPr>
      <w:rFonts w:ascii="Times New Roman" w:eastAsia="Times New Roman" w:hAnsi="Times New Roman"/>
      <w:sz w:val="24"/>
      <w:szCs w:val="24"/>
    </w:rPr>
  </w:style>
  <w:style w:type="paragraph" w:styleId="51">
    <w:name w:val="toc 5"/>
    <w:basedOn w:val="a"/>
    <w:next w:val="a"/>
    <w:autoRedefine/>
    <w:uiPriority w:val="99"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"/>
    <w:next w:val="a"/>
    <w:autoRedefine/>
    <w:uiPriority w:val="99"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"/>
    <w:next w:val="a"/>
    <w:autoRedefine/>
    <w:uiPriority w:val="99"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"/>
    <w:next w:val="a"/>
    <w:autoRedefine/>
    <w:uiPriority w:val="99"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"/>
    <w:next w:val="a"/>
    <w:autoRedefine/>
    <w:uiPriority w:val="99"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"/>
    <w:link w:val="33"/>
    <w:uiPriority w:val="99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link w:val="32"/>
    <w:uiPriority w:val="99"/>
    <w:locked/>
    <w:rsid w:val="00AF3F9A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"/>
    <w:uiPriority w:val="99"/>
    <w:rsid w:val="00AF3F9A"/>
    <w:pPr>
      <w:numPr>
        <w:numId w:val="9"/>
      </w:numPr>
      <w:tabs>
        <w:tab w:val="left" w:pos="216"/>
      </w:tabs>
      <w:jc w:val="both"/>
    </w:pPr>
    <w:rPr>
      <w:sz w:val="24"/>
      <w:szCs w:val="24"/>
      <w:lang w:val="ru-RU" w:eastAsia="ru-RU"/>
    </w:rPr>
  </w:style>
  <w:style w:type="paragraph" w:styleId="afd">
    <w:name w:val="List Bullet"/>
    <w:basedOn w:val="a"/>
    <w:autoRedefine/>
    <w:uiPriority w:val="99"/>
    <w:rsid w:val="00AF3F9A"/>
    <w:pPr>
      <w:spacing w:before="120" w:after="120"/>
      <w:ind w:left="1069"/>
      <w:jc w:val="both"/>
    </w:pPr>
    <w:rPr>
      <w:sz w:val="24"/>
      <w:szCs w:val="24"/>
      <w:lang w:val="ru-RU" w:eastAsia="ru-RU"/>
    </w:rPr>
  </w:style>
  <w:style w:type="paragraph" w:customStyle="1" w:styleId="0">
    <w:name w:val="§0"/>
    <w:basedOn w:val="a"/>
    <w:uiPriority w:val="99"/>
    <w:rsid w:val="00AF3F9A"/>
    <w:pPr>
      <w:ind w:firstLine="567"/>
      <w:jc w:val="both"/>
    </w:pPr>
    <w:rPr>
      <w:sz w:val="24"/>
      <w:szCs w:val="24"/>
      <w:lang w:val="ru-RU" w:eastAsia="ru-RU"/>
    </w:rPr>
  </w:style>
  <w:style w:type="paragraph" w:customStyle="1" w:styleId="Title1">
    <w:name w:val="Title1"/>
    <w:basedOn w:val="Normal2"/>
    <w:uiPriority w:val="99"/>
    <w:rsid w:val="00AF3F9A"/>
    <w:pPr>
      <w:spacing w:before="0" w:after="0"/>
      <w:jc w:val="center"/>
    </w:pPr>
    <w:rPr>
      <w:b/>
      <w:bCs/>
      <w:sz w:val="28"/>
      <w:szCs w:val="28"/>
    </w:rPr>
  </w:style>
  <w:style w:type="character" w:customStyle="1" w:styleId="afe">
    <w:name w:val="Знак Знак"/>
    <w:uiPriority w:val="99"/>
    <w:semiHidden/>
    <w:rsid w:val="00AF3F9A"/>
    <w:rPr>
      <w:rFonts w:ascii="Arial" w:hAnsi="Arial" w:cs="Arial"/>
      <w:sz w:val="24"/>
      <w:szCs w:val="24"/>
      <w:lang w:val="ru-RU" w:eastAsia="ru-RU"/>
    </w:rPr>
  </w:style>
  <w:style w:type="paragraph" w:customStyle="1" w:styleId="210">
    <w:name w:val="Заголовок 2.1"/>
    <w:basedOn w:val="1"/>
    <w:uiPriority w:val="99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hAnsi="Times New Roman" w:cs="Times New Roman"/>
      <w:i/>
      <w:iCs/>
      <w:color w:val="auto"/>
      <w:kern w:val="28"/>
      <w:sz w:val="24"/>
      <w:szCs w:val="24"/>
      <w:lang w:val="ru-RU" w:eastAsia="ru-RU"/>
    </w:rPr>
  </w:style>
  <w:style w:type="character" w:customStyle="1" w:styleId="13">
    <w:name w:val="Знак Знак1"/>
    <w:uiPriority w:val="99"/>
    <w:rsid w:val="00AF3F9A"/>
    <w:rPr>
      <w:sz w:val="24"/>
      <w:szCs w:val="24"/>
      <w:lang w:val="ru-RU" w:eastAsia="ru-RU"/>
    </w:rPr>
  </w:style>
  <w:style w:type="paragraph" w:styleId="aff">
    <w:name w:val="Date"/>
    <w:basedOn w:val="a"/>
    <w:next w:val="a"/>
    <w:link w:val="aff0"/>
    <w:uiPriority w:val="99"/>
    <w:rsid w:val="00AF3F9A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0">
    <w:name w:val="Дата Знак"/>
    <w:link w:val="aff"/>
    <w:uiPriority w:val="99"/>
    <w:locked/>
    <w:rsid w:val="00AF3F9A"/>
    <w:rPr>
      <w:rFonts w:ascii="Times New Roman" w:hAnsi="Times New Roman" w:cs="Times New Roman"/>
      <w:sz w:val="20"/>
      <w:szCs w:val="20"/>
      <w:lang w:eastAsia="ru-RU"/>
    </w:rPr>
  </w:style>
  <w:style w:type="paragraph" w:styleId="34">
    <w:name w:val="Body Text 3"/>
    <w:basedOn w:val="a"/>
    <w:link w:val="35"/>
    <w:uiPriority w:val="99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52"/>
      <w:lang w:val="ru-RU" w:eastAsia="ru-RU"/>
    </w:rPr>
  </w:style>
  <w:style w:type="character" w:customStyle="1" w:styleId="35">
    <w:name w:val="Основной текст 3 Знак"/>
    <w:link w:val="34"/>
    <w:uiPriority w:val="99"/>
    <w:locked/>
    <w:rsid w:val="00AF3F9A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ff1">
    <w:name w:val="Block Text"/>
    <w:basedOn w:val="a"/>
    <w:uiPriority w:val="99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"/>
    <w:uiPriority w:val="99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0">
    <w:name w:val="List Bullet 2"/>
    <w:basedOn w:val="a"/>
    <w:uiPriority w:val="99"/>
    <w:rsid w:val="00AF3F9A"/>
    <w:pPr>
      <w:numPr>
        <w:numId w:val="8"/>
      </w:numPr>
      <w:tabs>
        <w:tab w:val="num" w:pos="643"/>
      </w:tabs>
      <w:ind w:left="643"/>
    </w:pPr>
    <w:rPr>
      <w:sz w:val="24"/>
      <w:szCs w:val="24"/>
      <w:lang w:val="ru-RU" w:eastAsia="ru-RU"/>
    </w:rPr>
  </w:style>
  <w:style w:type="character" w:customStyle="1" w:styleId="spanheaderlot21">
    <w:name w:val="span_header_lot_21"/>
    <w:uiPriority w:val="99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"/>
    <w:uiPriority w:val="99"/>
    <w:rsid w:val="00AF3F9A"/>
    <w:pPr>
      <w:widowControl w:val="0"/>
      <w:jc w:val="both"/>
    </w:pPr>
    <w:rPr>
      <w:sz w:val="24"/>
      <w:szCs w:val="24"/>
      <w:lang w:val="ru-RU" w:eastAsia="ru-RU"/>
    </w:rPr>
  </w:style>
  <w:style w:type="paragraph" w:styleId="aff2">
    <w:name w:val="Plain Text"/>
    <w:basedOn w:val="a"/>
    <w:link w:val="aff3"/>
    <w:uiPriority w:val="99"/>
    <w:rsid w:val="00AF3F9A"/>
    <w:rPr>
      <w:rFonts w:ascii="Courier New" w:hAnsi="Courier New" w:cs="Courier New"/>
      <w:lang w:val="ru-RU" w:eastAsia="ru-RU"/>
    </w:rPr>
  </w:style>
  <w:style w:type="character" w:customStyle="1" w:styleId="aff3">
    <w:name w:val="Текст Знак"/>
    <w:link w:val="aff2"/>
    <w:uiPriority w:val="99"/>
    <w:locked/>
    <w:rsid w:val="00AF3F9A"/>
    <w:rPr>
      <w:rFonts w:ascii="Courier New" w:eastAsia="Times New Roman" w:hAnsi="Courier New" w:cs="Courier New"/>
      <w:sz w:val="20"/>
      <w:szCs w:val="20"/>
    </w:rPr>
  </w:style>
  <w:style w:type="paragraph" w:customStyle="1" w:styleId="Iniiaiieoaeno">
    <w:name w:val="!Iniiaiie oaeno"/>
    <w:basedOn w:val="a"/>
    <w:uiPriority w:val="99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  <w:lang w:val="ru-RU" w:eastAsia="ru-RU"/>
    </w:rPr>
  </w:style>
  <w:style w:type="paragraph" w:customStyle="1" w:styleId="Normal1">
    <w:name w:val="Normal1"/>
    <w:link w:val="Normal10"/>
    <w:uiPriority w:val="99"/>
    <w:rsid w:val="00AF3F9A"/>
    <w:pPr>
      <w:spacing w:after="200" w:line="276" w:lineRule="auto"/>
    </w:pPr>
    <w:rPr>
      <w:rFonts w:ascii="Times New Roman" w:eastAsia="Times New Roman" w:hAnsi="Times New Roman"/>
      <w:sz w:val="22"/>
      <w:szCs w:val="22"/>
    </w:rPr>
  </w:style>
  <w:style w:type="paragraph" w:customStyle="1" w:styleId="CharChar1">
    <w:name w:val="Char Char1"/>
    <w:basedOn w:val="a"/>
    <w:uiPriority w:val="99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uiPriority w:val="99"/>
    <w:rsid w:val="00AF3F9A"/>
    <w:rPr>
      <w:rFonts w:ascii="Arial" w:eastAsia="Times New Roman" w:hAnsi="Arial" w:cs="Arial"/>
      <w:sz w:val="24"/>
      <w:szCs w:val="24"/>
      <w:lang w:val="en-AU" w:eastAsia="en-US"/>
    </w:rPr>
  </w:style>
  <w:style w:type="paragraph" w:customStyle="1" w:styleId="110">
    <w:name w:val="1Ж10"/>
    <w:basedOn w:val="a"/>
    <w:uiPriority w:val="99"/>
    <w:rsid w:val="00AF3F9A"/>
    <w:rPr>
      <w:b/>
      <w:bCs/>
      <w:lang w:val="ru-RU" w:eastAsia="ru-RU"/>
    </w:rPr>
  </w:style>
  <w:style w:type="paragraph" w:customStyle="1" w:styleId="111">
    <w:name w:val="111"/>
    <w:basedOn w:val="a"/>
    <w:uiPriority w:val="99"/>
    <w:rsid w:val="00AF3F9A"/>
    <w:rPr>
      <w:lang w:val="ru-RU" w:eastAsia="ru-RU"/>
    </w:rPr>
  </w:style>
  <w:style w:type="paragraph" w:customStyle="1" w:styleId="EYBodyText">
    <w:name w:val="EY Body Text"/>
    <w:basedOn w:val="a"/>
    <w:link w:val="EYBodyTextChar"/>
    <w:uiPriority w:val="99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/>
      <w:lang w:eastAsia="ru-RU"/>
    </w:rPr>
  </w:style>
  <w:style w:type="character" w:customStyle="1" w:styleId="EYBodyTextChar">
    <w:name w:val="EY Body Text Char"/>
    <w:link w:val="EYBodyText"/>
    <w:uiPriority w:val="99"/>
    <w:locked/>
    <w:rsid w:val="00AF3F9A"/>
    <w:rPr>
      <w:rFonts w:ascii="Times New Roman" w:eastAsia="MS Mincho" w:hAnsi="Times New Roman" w:cs="Times New Roman"/>
      <w:sz w:val="20"/>
      <w:szCs w:val="20"/>
      <w:lang w:val="en-US"/>
    </w:rPr>
  </w:style>
  <w:style w:type="paragraph" w:customStyle="1" w:styleId="aff4">
    <w:name w:val="Знак"/>
    <w:basedOn w:val="a"/>
    <w:uiPriority w:val="99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uiPriority w:val="99"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hAnsi="Times New Roman" w:cs="Times New Roman"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uiPriority w:val="99"/>
    <w:locked/>
    <w:rsid w:val="00AF3F9A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Normal10">
    <w:name w:val="Normal1 Знак"/>
    <w:link w:val="Normal1"/>
    <w:uiPriority w:val="99"/>
    <w:locked/>
    <w:rsid w:val="00AF3F9A"/>
    <w:rPr>
      <w:rFonts w:ascii="Times New Roman" w:hAnsi="Times New Roman" w:cs="Times New Roman"/>
      <w:snapToGrid w:val="0"/>
      <w:sz w:val="22"/>
      <w:szCs w:val="22"/>
      <w:lang w:eastAsia="ru-RU"/>
    </w:rPr>
  </w:style>
  <w:style w:type="paragraph" w:customStyle="1" w:styleId="ConsNormal">
    <w:name w:val="ConsNormal"/>
    <w:uiPriority w:val="99"/>
    <w:rsid w:val="00AF3F9A"/>
    <w:pPr>
      <w:widowControl w:val="0"/>
      <w:ind w:right="19772" w:firstLine="720"/>
    </w:pPr>
    <w:rPr>
      <w:rFonts w:ascii="Arial" w:eastAsia="Times New Roman" w:hAnsi="Arial" w:cs="Arial"/>
    </w:rPr>
  </w:style>
  <w:style w:type="paragraph" w:styleId="aff5">
    <w:name w:val="Normal (Web)"/>
    <w:basedOn w:val="a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uiPriority w:val="99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4"/>
    </w:rPr>
  </w:style>
  <w:style w:type="paragraph" w:customStyle="1" w:styleId="14">
    <w:name w:val="Обычный1"/>
    <w:uiPriority w:val="99"/>
    <w:rsid w:val="00AF3F9A"/>
    <w:pPr>
      <w:ind w:firstLine="720"/>
      <w:jc w:val="both"/>
    </w:pPr>
    <w:rPr>
      <w:rFonts w:ascii="QuantAntiquaC" w:eastAsia="Times New Roman" w:hAnsi="QuantAntiquaC" w:cs="QuantAntiquaC"/>
      <w:sz w:val="22"/>
      <w:szCs w:val="22"/>
    </w:rPr>
  </w:style>
  <w:style w:type="paragraph" w:customStyle="1" w:styleId="ListParagraph2">
    <w:name w:val="List Paragraph2"/>
    <w:basedOn w:val="a"/>
    <w:uiPriority w:val="99"/>
    <w:rsid w:val="00AF3F9A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-20">
    <w:name w:val="Заголовок - уровень 2"/>
    <w:basedOn w:val="a"/>
    <w:uiPriority w:val="99"/>
    <w:rsid w:val="00AF3F9A"/>
    <w:pPr>
      <w:ind w:left="540" w:hanging="540"/>
    </w:pPr>
    <w:rPr>
      <w:b/>
      <w:bCs/>
      <w:sz w:val="28"/>
      <w:szCs w:val="28"/>
      <w:lang w:val="ru-RU" w:eastAsia="ru-RU"/>
    </w:rPr>
  </w:style>
  <w:style w:type="table" w:customStyle="1" w:styleId="15">
    <w:name w:val="Сетка таблицы1"/>
    <w:uiPriority w:val="99"/>
    <w:rsid w:val="00AF3F9A"/>
    <w:rPr>
      <w:rFonts w:ascii="Times New Roman" w:eastAsia="Times New Roman" w:hAnsi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"/>
    <w:link w:val="aff7"/>
    <w:uiPriority w:val="99"/>
    <w:semiHidden/>
    <w:rsid w:val="00AF3F9A"/>
    <w:rPr>
      <w:lang w:val="ru-RU" w:eastAsia="ru-RU"/>
    </w:rPr>
  </w:style>
  <w:style w:type="character" w:customStyle="1" w:styleId="aff7">
    <w:name w:val="Текст сноски Знак"/>
    <w:link w:val="aff6"/>
    <w:uiPriority w:val="99"/>
    <w:semiHidden/>
    <w:locked/>
    <w:rsid w:val="00AF3F9A"/>
    <w:rPr>
      <w:rFonts w:ascii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rsid w:val="00AF3F9A"/>
    <w:rPr>
      <w:vertAlign w:val="superscript"/>
    </w:rPr>
  </w:style>
  <w:style w:type="paragraph" w:customStyle="1" w:styleId="ListParagraph1">
    <w:name w:val="List Paragraph1"/>
    <w:basedOn w:val="a"/>
    <w:uiPriority w:val="99"/>
    <w:rsid w:val="00AF3F9A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f9">
    <w:name w:val="TOC Heading"/>
    <w:basedOn w:val="1"/>
    <w:next w:val="a"/>
    <w:uiPriority w:val="99"/>
    <w:qFormat/>
    <w:rsid w:val="00AF3F9A"/>
    <w:pPr>
      <w:numPr>
        <w:numId w:val="0"/>
      </w:numPr>
      <w:spacing w:line="276" w:lineRule="auto"/>
      <w:outlineLvl w:val="9"/>
    </w:pPr>
    <w:rPr>
      <w:lang w:val="ru-RU" w:eastAsia="ru-RU"/>
    </w:rPr>
  </w:style>
  <w:style w:type="paragraph" w:styleId="affa">
    <w:name w:val="Revision"/>
    <w:hidden/>
    <w:uiPriority w:val="99"/>
    <w:semiHidden/>
    <w:rsid w:val="00AF3F9A"/>
    <w:rPr>
      <w:rFonts w:ascii="Times New Roman" w:eastAsia="Times New Roman" w:hAnsi="Times New Roman"/>
      <w:sz w:val="24"/>
      <w:szCs w:val="24"/>
    </w:rPr>
  </w:style>
  <w:style w:type="character" w:styleId="affb">
    <w:name w:val="Emphasis"/>
    <w:uiPriority w:val="99"/>
    <w:qFormat/>
    <w:rsid w:val="006B38B6"/>
    <w:rPr>
      <w:i/>
      <w:iCs/>
    </w:rPr>
  </w:style>
  <w:style w:type="paragraph" w:customStyle="1" w:styleId="affc">
    <w:name w:val="Подпункт"/>
    <w:basedOn w:val="a"/>
    <w:uiPriority w:val="99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4"/>
      <w:lang w:val="ru-RU" w:eastAsia="ar-SA"/>
    </w:rPr>
  </w:style>
  <w:style w:type="paragraph" w:customStyle="1" w:styleId="affd">
    <w:name w:val="Подподпункт"/>
    <w:basedOn w:val="affc"/>
    <w:link w:val="affe"/>
    <w:uiPriority w:val="99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z w:val="28"/>
      <w:szCs w:val="28"/>
      <w:lang w:eastAsia="ru-RU"/>
    </w:rPr>
  </w:style>
  <w:style w:type="character" w:customStyle="1" w:styleId="affe">
    <w:name w:val="Подподпункт Знак"/>
    <w:link w:val="affd"/>
    <w:uiPriority w:val="99"/>
    <w:locked/>
    <w:rsid w:val="006B38B6"/>
    <w:rPr>
      <w:rFonts w:ascii="Times New Roman" w:hAnsi="Times New Roman" w:cs="Times New Roman"/>
      <w:snapToGrid w:val="0"/>
      <w:sz w:val="20"/>
      <w:szCs w:val="20"/>
    </w:rPr>
  </w:style>
  <w:style w:type="paragraph" w:customStyle="1" w:styleId="msolistparagraph0">
    <w:name w:val="msolistparagraph"/>
    <w:basedOn w:val="a"/>
    <w:uiPriority w:val="99"/>
    <w:rsid w:val="006B38B6"/>
    <w:pPr>
      <w:ind w:left="720"/>
    </w:pPr>
    <w:rPr>
      <w:rFonts w:ascii="Calibri" w:hAnsi="Calibri" w:cs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91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PS.Zakupki@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775</Words>
  <Characters>4423</Characters>
  <Application>Microsoft Office Word</Application>
  <DocSecurity>0</DocSecurity>
  <Lines>36</Lines>
  <Paragraphs>10</Paragraphs>
  <ScaleCrop>false</ScaleCrop>
  <Company/>
  <LinksUpToDate>false</LinksUpToDate>
  <CharactersWithSpaces>5188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Kornilieva Olga</dc:creator>
  <cp:keywords/>
  <dc:description/>
  <cp:lastModifiedBy>Vlasenko Marina</cp:lastModifiedBy>
  <cp:revision>9</cp:revision>
  <cp:lastPrinted>2013-11-12T11:40:00Z</cp:lastPrinted>
  <dcterms:created xsi:type="dcterms:W3CDTF">2013-11-12T11:10:00Z</dcterms:created>
  <dcterms:modified xsi:type="dcterms:W3CDTF">2013-12-24T12:58:00Z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