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B8561C">
        <w:rPr>
          <w:b/>
          <w:bCs/>
          <w:sz w:val="28"/>
          <w:szCs w:val="28"/>
          <w:lang w:val="ru-RU"/>
        </w:rPr>
        <w:t>2</w:t>
      </w:r>
      <w:r w:rsidR="00703D1C">
        <w:rPr>
          <w:b/>
          <w:bCs/>
          <w:sz w:val="28"/>
          <w:szCs w:val="28"/>
          <w:lang w:val="ru-RU"/>
        </w:rPr>
        <w:t>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240F6A">
        <w:rPr>
          <w:b/>
          <w:bCs/>
          <w:sz w:val="28"/>
          <w:szCs w:val="28"/>
          <w:lang w:val="ru-RU"/>
        </w:rPr>
        <w:t>1</w:t>
      </w:r>
      <w:r w:rsidR="007E562E">
        <w:rPr>
          <w:b/>
          <w:bCs/>
          <w:sz w:val="28"/>
          <w:szCs w:val="28"/>
          <w:lang w:val="ru-RU"/>
        </w:rPr>
        <w:t>9</w:t>
      </w:r>
      <w:r w:rsidR="00B8561C">
        <w:rPr>
          <w:b/>
          <w:bCs/>
          <w:sz w:val="28"/>
          <w:szCs w:val="28"/>
          <w:lang w:val="ru-RU"/>
        </w:rPr>
        <w:t>5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596792" w:rsidRDefault="00477496" w:rsidP="00B8561C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855C4">
        <w:rPr>
          <w:sz w:val="28"/>
          <w:szCs w:val="28"/>
          <w:lang w:val="ru-RU"/>
        </w:rPr>
        <w:t xml:space="preserve">рамочного </w:t>
      </w:r>
      <w:r w:rsidR="007347D7" w:rsidRPr="007347D7">
        <w:rPr>
          <w:sz w:val="28"/>
          <w:szCs w:val="28"/>
          <w:lang w:val="ru-RU"/>
        </w:rPr>
        <w:t xml:space="preserve">договора оказания </w:t>
      </w:r>
      <w:r w:rsidR="00B8561C">
        <w:rPr>
          <w:sz w:val="28"/>
          <w:szCs w:val="28"/>
          <w:lang w:val="ru-RU"/>
        </w:rPr>
        <w:t xml:space="preserve">комплекса </w:t>
      </w:r>
      <w:r w:rsidR="007347D7" w:rsidRPr="007347D7">
        <w:rPr>
          <w:sz w:val="28"/>
          <w:szCs w:val="28"/>
          <w:lang w:val="ru-RU"/>
        </w:rPr>
        <w:t xml:space="preserve">услуг </w:t>
      </w:r>
      <w:r w:rsidR="00B8561C">
        <w:rPr>
          <w:sz w:val="28"/>
          <w:szCs w:val="28"/>
          <w:lang w:val="ru-RU"/>
        </w:rPr>
        <w:t>по</w:t>
      </w:r>
      <w:r w:rsidR="007347D7" w:rsidRPr="007347D7">
        <w:rPr>
          <w:sz w:val="28"/>
          <w:szCs w:val="28"/>
          <w:lang w:val="ru-RU"/>
        </w:rPr>
        <w:t xml:space="preserve"> </w:t>
      </w:r>
      <w:r w:rsidR="00B8561C">
        <w:rPr>
          <w:sz w:val="28"/>
          <w:szCs w:val="28"/>
          <w:lang w:val="ru-RU"/>
        </w:rPr>
        <w:t xml:space="preserve">перевозке и хранению  ТМЦ 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5876F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7347D7" w:rsidRPr="007347D7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5876FD" w:rsidRPr="005876FD">
        <w:rPr>
          <w:rFonts w:ascii="Times New Roman" w:hAnsi="Times New Roman" w:cs="Times New Roman"/>
          <w:sz w:val="28"/>
          <w:szCs w:val="28"/>
        </w:rPr>
        <w:t>комплекса услуг по перевозке и хранению  ТМЦ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0B317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B317F" w:rsidRPr="000B317F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752C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A747F">
        <w:rPr>
          <w:rFonts w:ascii="Times New Roman" w:hAnsi="Times New Roman" w:cs="Times New Roman"/>
          <w:sz w:val="28"/>
          <w:szCs w:val="28"/>
        </w:rPr>
        <w:t xml:space="preserve">по факту оказания услуг, после </w:t>
      </w:r>
      <w:r w:rsidR="005A40F9">
        <w:rPr>
          <w:rFonts w:ascii="Times New Roman" w:hAnsi="Times New Roman" w:cs="Times New Roman"/>
          <w:sz w:val="28"/>
          <w:szCs w:val="28"/>
        </w:rPr>
        <w:t>подписания сторонами Акта об оказании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29548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соответствии с</w:t>
      </w:r>
      <w:r w:rsidRPr="00295488">
        <w:rPr>
          <w:rFonts w:ascii="Times New Roman" w:hAnsi="Times New Roman" w:cs="Times New Roman"/>
          <w:sz w:val="28"/>
          <w:szCs w:val="28"/>
          <w:lang w:eastAsia="ru-RU"/>
        </w:rPr>
        <w:t xml:space="preserve"> п. 2.1 настоящего Извещения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0B317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07332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07332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C07332">
        <w:rPr>
          <w:rFonts w:ascii="Times New Roman" w:hAnsi="Times New Roman" w:cs="Times New Roman"/>
          <w:sz w:val="28"/>
          <w:szCs w:val="28"/>
          <w:lang w:eastAsia="ru-RU"/>
        </w:rPr>
        <w:t>13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0B317F" w:rsidRPr="000B317F" w:rsidRDefault="000B317F" w:rsidP="000B317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E04EE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00 </w:t>
      </w:r>
      <w:r w:rsidR="00CB4502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00,00 руб. (</w:t>
      </w:r>
      <w:r w:rsidR="009C2F73">
        <w:rPr>
          <w:rFonts w:ascii="Times New Roman" w:hAnsi="Times New Roman" w:cs="Times New Roman"/>
          <w:sz w:val="28"/>
          <w:szCs w:val="28"/>
          <w:lang w:eastAsia="ru-RU"/>
        </w:rPr>
        <w:t>Четыре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миллион</w:t>
      </w:r>
      <w:r w:rsidR="009C2F73">
        <w:rPr>
          <w:rFonts w:ascii="Times New Roman" w:hAnsi="Times New Roman" w:cs="Times New Roman"/>
          <w:sz w:val="28"/>
          <w:szCs w:val="28"/>
          <w:lang w:eastAsia="ru-RU"/>
        </w:rPr>
        <w:t xml:space="preserve">а </w:t>
      </w:r>
      <w:r w:rsidR="005E04EE">
        <w:rPr>
          <w:rFonts w:ascii="Times New Roman" w:hAnsi="Times New Roman" w:cs="Times New Roman"/>
          <w:sz w:val="28"/>
          <w:szCs w:val="28"/>
          <w:lang w:eastAsia="ru-RU"/>
        </w:rPr>
        <w:t>пя</w:t>
      </w:r>
      <w:r w:rsidR="00C43E19">
        <w:rPr>
          <w:rFonts w:ascii="Times New Roman" w:hAnsi="Times New Roman" w:cs="Times New Roman"/>
          <w:sz w:val="28"/>
          <w:szCs w:val="28"/>
          <w:lang w:eastAsia="ru-RU"/>
        </w:rPr>
        <w:t>ть</w:t>
      </w:r>
      <w:r w:rsidR="005E04EE">
        <w:rPr>
          <w:rFonts w:ascii="Times New Roman" w:hAnsi="Times New Roman" w:cs="Times New Roman"/>
          <w:sz w:val="28"/>
          <w:szCs w:val="28"/>
          <w:lang w:eastAsia="ru-RU"/>
        </w:rPr>
        <w:t>сот</w:t>
      </w:r>
      <w:r w:rsidR="009C2F73">
        <w:rPr>
          <w:rFonts w:ascii="Times New Roman" w:hAnsi="Times New Roman" w:cs="Times New Roman"/>
          <w:sz w:val="28"/>
          <w:szCs w:val="28"/>
          <w:lang w:eastAsia="ru-RU"/>
        </w:rPr>
        <w:t xml:space="preserve"> тысяч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руб. 00 коп.) на весь период действия Договора, заключаемого на 12 (двенадцать) месяцев </w:t>
      </w:r>
      <w:proofErr w:type="gramStart"/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его подписания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07332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07332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C07332">
        <w:rPr>
          <w:rFonts w:ascii="Times New Roman" w:hAnsi="Times New Roman" w:cs="Times New Roman"/>
          <w:sz w:val="28"/>
          <w:szCs w:val="28"/>
          <w:lang w:eastAsia="ru-RU"/>
        </w:rPr>
        <w:t>13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</w:t>
      </w:r>
      <w:r w:rsidRPr="004031BC">
        <w:rPr>
          <w:rFonts w:ascii="Times New Roman" w:hAnsi="Times New Roman" w:cs="Times New Roman"/>
          <w:sz w:val="28"/>
          <w:szCs w:val="28"/>
        </w:rPr>
        <w:lastRenderedPageBreak/>
        <w:t>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C07332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C07332">
        <w:rPr>
          <w:rFonts w:ascii="Times New Roman" w:hAnsi="Times New Roman" w:cs="Times New Roman"/>
          <w:sz w:val="28"/>
          <w:szCs w:val="28"/>
          <w:lang w:eastAsia="ru-RU"/>
        </w:rPr>
        <w:t>января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C07332">
        <w:rPr>
          <w:rFonts w:ascii="Times New Roman" w:hAnsi="Times New Roman" w:cs="Times New Roman"/>
          <w:sz w:val="28"/>
          <w:szCs w:val="28"/>
          <w:lang w:eastAsia="ru-RU"/>
        </w:rPr>
        <w:t>14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D93614" w:rsidRDefault="00CB4502" w:rsidP="00AF53E7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Pr="00E85DA0">
        <w:rPr>
          <w:sz w:val="24"/>
          <w:szCs w:val="24"/>
          <w:lang w:val="ru-RU" w:eastAsia="ru-RU"/>
        </w:rPr>
        <w:t>з-13-</w:t>
      </w:r>
      <w:r w:rsidR="00EA0A30">
        <w:rPr>
          <w:sz w:val="24"/>
          <w:szCs w:val="24"/>
          <w:lang w:val="ru-RU" w:eastAsia="ru-RU"/>
        </w:rPr>
        <w:t>2</w:t>
      </w:r>
      <w:r w:rsidRPr="00E85DA0">
        <w:rPr>
          <w:sz w:val="24"/>
          <w:szCs w:val="24"/>
          <w:lang w:val="ru-RU" w:eastAsia="ru-RU"/>
        </w:rPr>
        <w:t>0102/19</w:t>
      </w:r>
      <w:r w:rsidR="00EA0A30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D93614" w:rsidRPr="006A747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EA0A30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1BB" w:rsidRDefault="00DF41BB" w:rsidP="001C1B8B">
      <w:r>
        <w:separator/>
      </w:r>
    </w:p>
  </w:endnote>
  <w:endnote w:type="continuationSeparator" w:id="0">
    <w:p w:rsidR="00DF41BB" w:rsidRDefault="00DF41B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1BB" w:rsidRDefault="00DF41BB" w:rsidP="001C1B8B">
      <w:r>
        <w:separator/>
      </w:r>
    </w:p>
  </w:footnote>
  <w:footnote w:type="continuationSeparator" w:id="0">
    <w:p w:rsidR="00DF41BB" w:rsidRDefault="00DF41B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075A"/>
    <w:rsid w:val="00024638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3A8C"/>
    <w:rsid w:val="00096524"/>
    <w:rsid w:val="00096B16"/>
    <w:rsid w:val="000A3258"/>
    <w:rsid w:val="000A3628"/>
    <w:rsid w:val="000A394F"/>
    <w:rsid w:val="000A43BD"/>
    <w:rsid w:val="000A4C7B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30B7"/>
    <w:rsid w:val="00124B49"/>
    <w:rsid w:val="00124E14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21D"/>
    <w:rsid w:val="00295488"/>
    <w:rsid w:val="002A64A9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3743E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37117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92"/>
    <w:rsid w:val="005876FD"/>
    <w:rsid w:val="00590255"/>
    <w:rsid w:val="005912E9"/>
    <w:rsid w:val="00596792"/>
    <w:rsid w:val="00596C77"/>
    <w:rsid w:val="005A1656"/>
    <w:rsid w:val="005A40F9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04EE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B686E"/>
    <w:rsid w:val="006C133C"/>
    <w:rsid w:val="006D0758"/>
    <w:rsid w:val="006D0C3A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2DAB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6F54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44AC"/>
    <w:rsid w:val="009763F4"/>
    <w:rsid w:val="0098264A"/>
    <w:rsid w:val="00982F84"/>
    <w:rsid w:val="00987CC0"/>
    <w:rsid w:val="00992A09"/>
    <w:rsid w:val="009955D1"/>
    <w:rsid w:val="009A02B2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283A"/>
    <w:rsid w:val="00B5568E"/>
    <w:rsid w:val="00B557E5"/>
    <w:rsid w:val="00B6468D"/>
    <w:rsid w:val="00B6755E"/>
    <w:rsid w:val="00B67FBD"/>
    <w:rsid w:val="00B7229C"/>
    <w:rsid w:val="00B72F26"/>
    <w:rsid w:val="00B81441"/>
    <w:rsid w:val="00B82D0D"/>
    <w:rsid w:val="00B84958"/>
    <w:rsid w:val="00B8561C"/>
    <w:rsid w:val="00B87DDB"/>
    <w:rsid w:val="00B90315"/>
    <w:rsid w:val="00BA57B5"/>
    <w:rsid w:val="00BA780E"/>
    <w:rsid w:val="00BB13F4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7332"/>
    <w:rsid w:val="00C12BC0"/>
    <w:rsid w:val="00C17384"/>
    <w:rsid w:val="00C17FE0"/>
    <w:rsid w:val="00C21676"/>
    <w:rsid w:val="00C24AEA"/>
    <w:rsid w:val="00C258AD"/>
    <w:rsid w:val="00C26806"/>
    <w:rsid w:val="00C4109D"/>
    <w:rsid w:val="00C43E19"/>
    <w:rsid w:val="00C50B1A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118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2444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C4927"/>
    <w:rsid w:val="00DC649C"/>
    <w:rsid w:val="00DC784F"/>
    <w:rsid w:val="00DE4CA4"/>
    <w:rsid w:val="00DE64DB"/>
    <w:rsid w:val="00DE7718"/>
    <w:rsid w:val="00DF015B"/>
    <w:rsid w:val="00DF1CAE"/>
    <w:rsid w:val="00DF41BB"/>
    <w:rsid w:val="00DF4E57"/>
    <w:rsid w:val="00DF78D7"/>
    <w:rsid w:val="00E009D6"/>
    <w:rsid w:val="00E209DF"/>
    <w:rsid w:val="00E242B3"/>
    <w:rsid w:val="00E24BCE"/>
    <w:rsid w:val="00E332CF"/>
    <w:rsid w:val="00E44246"/>
    <w:rsid w:val="00E46702"/>
    <w:rsid w:val="00E469F1"/>
    <w:rsid w:val="00E51291"/>
    <w:rsid w:val="00E52467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0A30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0B29"/>
    <w:rsid w:val="00F249DD"/>
    <w:rsid w:val="00F25F5B"/>
    <w:rsid w:val="00F308B1"/>
    <w:rsid w:val="00F3195C"/>
    <w:rsid w:val="00F334BB"/>
    <w:rsid w:val="00F34392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4E3094D-6B52-40CD-A4EA-0F2B71A3C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790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2013-12-11T13:02:00Z</dcterms:created>
  <dcterms:modified xsi:type="dcterms:W3CDTF">2013-12-20T09:34:00Z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