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D77503">
      <w:pPr>
        <w:ind w:left="5670"/>
        <w:jc w:val="both"/>
        <w:rPr>
          <w:b/>
          <w:bCs/>
          <w:sz w:val="28"/>
          <w:szCs w:val="28"/>
          <w:lang w:val="ru-RU"/>
        </w:rPr>
      </w:pPr>
    </w:p>
    <w:p w:rsidR="00477496" w:rsidRPr="009241A2" w:rsidRDefault="001C00EF" w:rsidP="00E94F60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 xml:space="preserve">Извещение </w:t>
      </w:r>
      <w:r w:rsidR="00600594" w:rsidRPr="009241A2">
        <w:rPr>
          <w:b/>
          <w:bCs/>
          <w:sz w:val="26"/>
          <w:szCs w:val="26"/>
          <w:lang w:val="ru-RU"/>
        </w:rPr>
        <w:t xml:space="preserve">№ </w:t>
      </w:r>
      <w:r w:rsidR="0012444A" w:rsidRPr="009241A2">
        <w:rPr>
          <w:b/>
          <w:bCs/>
          <w:sz w:val="26"/>
          <w:szCs w:val="26"/>
          <w:lang w:val="ru-RU"/>
        </w:rPr>
        <w:t>з-13-50104/</w:t>
      </w:r>
      <w:r w:rsidR="00406A85">
        <w:rPr>
          <w:b/>
          <w:bCs/>
          <w:sz w:val="26"/>
          <w:szCs w:val="26"/>
          <w:lang w:val="ru-RU"/>
        </w:rPr>
        <w:t>199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7930F0" w:rsidRPr="009241A2">
        <w:rPr>
          <w:b/>
          <w:bCs/>
          <w:sz w:val="26"/>
          <w:szCs w:val="26"/>
          <w:lang w:val="ru-RU"/>
        </w:rPr>
        <w:t xml:space="preserve"> </w:t>
      </w:r>
      <w:r w:rsidR="00D23C54" w:rsidRPr="009241A2">
        <w:rPr>
          <w:b/>
          <w:bCs/>
          <w:sz w:val="26"/>
          <w:szCs w:val="26"/>
          <w:lang w:val="ru-RU"/>
        </w:rPr>
        <w:t xml:space="preserve">от </w:t>
      </w:r>
      <w:r w:rsidR="00DF4403" w:rsidRPr="009241A2">
        <w:rPr>
          <w:b/>
          <w:bCs/>
          <w:sz w:val="26"/>
          <w:szCs w:val="26"/>
          <w:lang w:val="ru-RU"/>
        </w:rPr>
        <w:t xml:space="preserve"> </w:t>
      </w:r>
      <w:r w:rsidR="00406A85">
        <w:rPr>
          <w:b/>
          <w:bCs/>
          <w:sz w:val="26"/>
          <w:szCs w:val="26"/>
          <w:lang w:val="ru-RU"/>
        </w:rPr>
        <w:t>16</w:t>
      </w:r>
      <w:r w:rsidR="00AC3928" w:rsidRPr="009241A2">
        <w:rPr>
          <w:b/>
          <w:bCs/>
          <w:sz w:val="26"/>
          <w:szCs w:val="26"/>
          <w:lang w:val="ru-RU"/>
        </w:rPr>
        <w:t>.</w:t>
      </w:r>
      <w:r w:rsidR="00406A85">
        <w:rPr>
          <w:b/>
          <w:bCs/>
          <w:sz w:val="26"/>
          <w:szCs w:val="26"/>
          <w:lang w:val="ru-RU"/>
        </w:rPr>
        <w:t>12</w:t>
      </w:r>
      <w:r w:rsidR="00D23C54" w:rsidRPr="009241A2">
        <w:rPr>
          <w:b/>
          <w:bCs/>
          <w:sz w:val="26"/>
          <w:szCs w:val="26"/>
          <w:lang w:val="ru-RU"/>
        </w:rPr>
        <w:t>.2013</w:t>
      </w:r>
      <w:r w:rsidR="007930F0" w:rsidRPr="009241A2">
        <w:rPr>
          <w:b/>
          <w:bCs/>
          <w:sz w:val="26"/>
          <w:szCs w:val="26"/>
          <w:lang w:val="ru-RU"/>
        </w:rPr>
        <w:t xml:space="preserve"> года</w:t>
      </w:r>
    </w:p>
    <w:p w:rsidR="00E94F60" w:rsidRPr="009241A2" w:rsidRDefault="005C116A" w:rsidP="00240DCA">
      <w:pPr>
        <w:jc w:val="center"/>
        <w:rPr>
          <w:b/>
          <w:bCs/>
          <w:sz w:val="26"/>
          <w:szCs w:val="26"/>
          <w:lang w:val="ru-RU"/>
        </w:rPr>
      </w:pPr>
      <w:r w:rsidRPr="009241A2">
        <w:rPr>
          <w:b/>
          <w:bCs/>
          <w:sz w:val="26"/>
          <w:szCs w:val="26"/>
          <w:lang w:val="ru-RU"/>
        </w:rPr>
        <w:t>о</w:t>
      </w:r>
      <w:r w:rsidR="001C00EF" w:rsidRPr="009241A2">
        <w:rPr>
          <w:b/>
          <w:bCs/>
          <w:sz w:val="26"/>
          <w:szCs w:val="26"/>
          <w:lang w:val="ru-RU"/>
        </w:rPr>
        <w:t xml:space="preserve"> проведении </w:t>
      </w:r>
      <w:r w:rsidR="00470F2A" w:rsidRPr="009241A2">
        <w:rPr>
          <w:b/>
          <w:bCs/>
          <w:sz w:val="26"/>
          <w:szCs w:val="26"/>
          <w:lang w:val="ru-RU"/>
        </w:rPr>
        <w:t xml:space="preserve">открытого </w:t>
      </w:r>
      <w:r w:rsidR="00F559CF" w:rsidRPr="009241A2">
        <w:rPr>
          <w:b/>
          <w:bCs/>
          <w:sz w:val="26"/>
          <w:szCs w:val="26"/>
          <w:lang w:val="ru-RU"/>
        </w:rPr>
        <w:t>Запрос</w:t>
      </w:r>
      <w:r w:rsidR="001C00EF" w:rsidRPr="009241A2">
        <w:rPr>
          <w:b/>
          <w:bCs/>
          <w:sz w:val="26"/>
          <w:szCs w:val="26"/>
          <w:lang w:val="ru-RU"/>
        </w:rPr>
        <w:t>а</w:t>
      </w:r>
      <w:r w:rsidR="00F559CF" w:rsidRPr="009241A2">
        <w:rPr>
          <w:b/>
          <w:bCs/>
          <w:sz w:val="26"/>
          <w:szCs w:val="26"/>
          <w:lang w:val="ru-RU"/>
        </w:rPr>
        <w:t xml:space="preserve"> цен</w:t>
      </w:r>
      <w:r w:rsidR="00240DCA" w:rsidRPr="009241A2">
        <w:rPr>
          <w:b/>
          <w:bCs/>
          <w:sz w:val="26"/>
          <w:szCs w:val="26"/>
          <w:lang w:val="ru-RU"/>
        </w:rPr>
        <w:t xml:space="preserve"> </w:t>
      </w:r>
    </w:p>
    <w:p w:rsidR="00D23C54" w:rsidRPr="009241A2" w:rsidRDefault="00D23C54" w:rsidP="00240DCA">
      <w:pPr>
        <w:jc w:val="center"/>
        <w:rPr>
          <w:b/>
          <w:bCs/>
          <w:sz w:val="26"/>
          <w:szCs w:val="26"/>
          <w:lang w:val="ru-RU"/>
        </w:rPr>
      </w:pPr>
    </w:p>
    <w:p w:rsidR="00596792" w:rsidRPr="009241A2" w:rsidRDefault="00477496" w:rsidP="0012444A">
      <w:pPr>
        <w:jc w:val="center"/>
        <w:rPr>
          <w:sz w:val="26"/>
          <w:szCs w:val="26"/>
          <w:lang w:val="ru-RU"/>
        </w:rPr>
      </w:pPr>
      <w:r w:rsidRPr="009241A2">
        <w:rPr>
          <w:sz w:val="26"/>
          <w:szCs w:val="26"/>
          <w:lang w:val="ru-RU"/>
        </w:rPr>
        <w:t>на право заключения</w:t>
      </w:r>
      <w:r w:rsidR="00E94F60" w:rsidRPr="009241A2">
        <w:rPr>
          <w:sz w:val="26"/>
          <w:szCs w:val="26"/>
          <w:lang w:val="ru-RU"/>
        </w:rPr>
        <w:t xml:space="preserve"> договора </w:t>
      </w:r>
      <w:r w:rsidR="00703D1C" w:rsidRPr="009241A2">
        <w:rPr>
          <w:sz w:val="26"/>
          <w:szCs w:val="26"/>
          <w:lang w:val="ru-RU"/>
        </w:rPr>
        <w:t xml:space="preserve">поставки </w:t>
      </w:r>
      <w:r w:rsidR="00DF4403" w:rsidRPr="009241A2">
        <w:rPr>
          <w:sz w:val="26"/>
          <w:szCs w:val="26"/>
          <w:lang w:val="ru-RU"/>
        </w:rPr>
        <w:t xml:space="preserve"> </w:t>
      </w:r>
      <w:r w:rsidR="00B16228">
        <w:rPr>
          <w:sz w:val="26"/>
          <w:szCs w:val="26"/>
          <w:lang w:val="ru-RU"/>
        </w:rPr>
        <w:t xml:space="preserve">ресурсных и расходных материалов </w:t>
      </w:r>
      <w:bookmarkStart w:id="0" w:name="_GoBack"/>
      <w:bookmarkEnd w:id="0"/>
      <w:r w:rsidR="00B16228">
        <w:rPr>
          <w:sz w:val="26"/>
          <w:szCs w:val="26"/>
          <w:lang w:val="ru-RU"/>
        </w:rPr>
        <w:t xml:space="preserve">для офисного и ИТ оборудования </w:t>
      </w:r>
      <w:r w:rsidR="0012444A" w:rsidRPr="009241A2">
        <w:rPr>
          <w:sz w:val="26"/>
          <w:szCs w:val="26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9241A2" w:rsidRDefault="00F95E94" w:rsidP="007231BE">
      <w:pPr>
        <w:jc w:val="both"/>
        <w:rPr>
          <w:sz w:val="26"/>
          <w:szCs w:val="26"/>
          <w:lang w:val="ru-RU"/>
        </w:rPr>
      </w:pPr>
    </w:p>
    <w:p w:rsidR="00E94F60" w:rsidRPr="009241A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ОБЩИЕ 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СВЕДЕНИЯ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О ПРОЦЕДУРЕ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CB3F9F" w:rsidRPr="009241A2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Способ процедуры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 xml:space="preserve"> закупки:</w:t>
      </w:r>
      <w:r w:rsidR="00F559C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600594" w:rsidRPr="009241A2">
        <w:rPr>
          <w:rFonts w:ascii="Times New Roman" w:hAnsi="Times New Roman" w:cs="Times New Roman"/>
          <w:sz w:val="26"/>
          <w:szCs w:val="26"/>
        </w:rPr>
        <w:t xml:space="preserve">открытый </w:t>
      </w:r>
      <w:r w:rsidR="00DF4403" w:rsidRPr="009241A2">
        <w:rPr>
          <w:rFonts w:ascii="Times New Roman" w:hAnsi="Times New Roman" w:cs="Times New Roman"/>
          <w:sz w:val="26"/>
          <w:szCs w:val="26"/>
        </w:rPr>
        <w:t>З</w:t>
      </w:r>
      <w:r w:rsidR="00F559CF" w:rsidRPr="009241A2">
        <w:rPr>
          <w:rFonts w:ascii="Times New Roman" w:hAnsi="Times New Roman" w:cs="Times New Roman"/>
          <w:sz w:val="26"/>
          <w:szCs w:val="26"/>
        </w:rPr>
        <w:t>апрос цен</w:t>
      </w:r>
    </w:p>
    <w:p w:rsidR="00CB3F9F" w:rsidRPr="009241A2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Сведения об 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>О</w:t>
      </w:r>
      <w:r w:rsidRPr="009241A2">
        <w:rPr>
          <w:rFonts w:ascii="Times New Roman" w:hAnsi="Times New Roman" w:cs="Times New Roman"/>
          <w:b/>
          <w:sz w:val="26"/>
          <w:szCs w:val="26"/>
        </w:rPr>
        <w:t>рганизаторе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/Заказчике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</w:t>
      </w:r>
      <w:r w:rsidR="008D7594" w:rsidRPr="009241A2">
        <w:rPr>
          <w:rFonts w:ascii="Times New Roman" w:hAnsi="Times New Roman" w:cs="Times New Roman"/>
          <w:b/>
          <w:sz w:val="26"/>
          <w:szCs w:val="26"/>
        </w:rPr>
        <w:t>рганизатора</w:t>
      </w:r>
      <w:r w:rsidR="007930F0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7930F0" w:rsidRPr="009241A2">
        <w:rPr>
          <w:rFonts w:ascii="Times New Roman" w:hAnsi="Times New Roman" w:cs="Times New Roman"/>
          <w:sz w:val="26"/>
          <w:szCs w:val="26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241A2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Адрес местонахождения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r w:rsidR="00CB3F9F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CB3F9F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8B0C9D" w:rsidRPr="009241A2">
        <w:rPr>
          <w:rFonts w:ascii="Times New Roman" w:hAnsi="Times New Roman" w:cs="Times New Roman"/>
          <w:sz w:val="26"/>
          <w:szCs w:val="26"/>
        </w:rPr>
        <w:t xml:space="preserve">143005, </w:t>
      </w:r>
      <w:r w:rsidR="007231BE" w:rsidRPr="009241A2">
        <w:rPr>
          <w:rFonts w:ascii="Times New Roman" w:hAnsi="Times New Roman" w:cs="Times New Roman"/>
          <w:sz w:val="26"/>
          <w:szCs w:val="26"/>
        </w:rPr>
        <w:t>Московская область, Одинцовский район, г. Одинцово</w:t>
      </w:r>
      <w:r w:rsidR="008B0C9D" w:rsidRPr="009241A2">
        <w:rPr>
          <w:rFonts w:ascii="Times New Roman" w:hAnsi="Times New Roman" w:cs="Times New Roman"/>
          <w:sz w:val="26"/>
          <w:szCs w:val="26"/>
        </w:rPr>
        <w:t>, ул. Луговая, д.</w:t>
      </w:r>
      <w:r w:rsidR="008261B8">
        <w:rPr>
          <w:rFonts w:ascii="Times New Roman" w:hAnsi="Times New Roman" w:cs="Times New Roman"/>
          <w:sz w:val="26"/>
          <w:szCs w:val="26"/>
        </w:rPr>
        <w:t> </w:t>
      </w:r>
      <w:r w:rsidR="008B0C9D" w:rsidRPr="009241A2">
        <w:rPr>
          <w:rFonts w:ascii="Times New Roman" w:hAnsi="Times New Roman" w:cs="Times New Roman"/>
          <w:sz w:val="26"/>
          <w:szCs w:val="26"/>
        </w:rPr>
        <w:t>4</w:t>
      </w:r>
      <w:r w:rsidR="00F75FF7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A3DF5" w:rsidRPr="009241A2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Почтовый адрес </w:t>
      </w:r>
      <w:r w:rsidR="00CE1244" w:rsidRPr="009241A2">
        <w:rPr>
          <w:rFonts w:ascii="Times New Roman" w:hAnsi="Times New Roman" w:cs="Times New Roman"/>
          <w:b/>
          <w:sz w:val="26"/>
          <w:szCs w:val="26"/>
        </w:rPr>
        <w:t>Организатора/Заказчика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закупки:</w:t>
      </w:r>
    </w:p>
    <w:p w:rsidR="009A3DF5" w:rsidRPr="009241A2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sz w:val="26"/>
          <w:szCs w:val="26"/>
        </w:rPr>
        <w:t>143005, Московская область, г. Одинцово, ул.</w:t>
      </w:r>
      <w:r w:rsidR="00960317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931244" w:rsidRPr="009241A2">
        <w:rPr>
          <w:rFonts w:ascii="Times New Roman" w:hAnsi="Times New Roman" w:cs="Times New Roman"/>
          <w:sz w:val="26"/>
          <w:szCs w:val="26"/>
        </w:rPr>
        <w:t>Луговая, д. 4</w:t>
      </w:r>
      <w:r w:rsidRPr="009241A2">
        <w:rPr>
          <w:rFonts w:ascii="Times New Roman" w:hAnsi="Times New Roman" w:cs="Times New Roman"/>
          <w:sz w:val="26"/>
          <w:szCs w:val="26"/>
        </w:rPr>
        <w:t>.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Адрес электронной </w:t>
      </w:r>
      <w:proofErr w:type="gramStart"/>
      <w:r w:rsidRPr="009241A2">
        <w:rPr>
          <w:rFonts w:ascii="Times New Roman" w:hAnsi="Times New Roman" w:cs="Times New Roman"/>
          <w:b/>
          <w:sz w:val="26"/>
          <w:szCs w:val="26"/>
        </w:rPr>
        <w:t>почты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Организатора</w:t>
      </w:r>
      <w:r w:rsidR="00EB55E7" w:rsidRPr="009241A2">
        <w:rPr>
          <w:rFonts w:ascii="Times New Roman" w:hAnsi="Times New Roman" w:cs="Times New Roman"/>
          <w:b/>
          <w:sz w:val="26"/>
          <w:szCs w:val="26"/>
        </w:rPr>
        <w:t>/Заказчика</w:t>
      </w:r>
      <w:r w:rsidR="00311635" w:rsidRPr="009241A2">
        <w:rPr>
          <w:rFonts w:ascii="Times New Roman" w:hAnsi="Times New Roman" w:cs="Times New Roman"/>
          <w:b/>
          <w:sz w:val="26"/>
          <w:szCs w:val="26"/>
        </w:rPr>
        <w:t xml:space="preserve"> Процедуры закупки</w:t>
      </w:r>
      <w:proofErr w:type="gramEnd"/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hyperlink r:id="rId12" w:history="1"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ODPS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.Zakupki@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sk</w:t>
        </w:r>
        <w:r w:rsidR="00C222B4" w:rsidRPr="009241A2">
          <w:rPr>
            <w:rStyle w:val="ad"/>
            <w:rFonts w:ascii="Times New Roman" w:hAnsi="Times New Roman"/>
            <w:sz w:val="26"/>
            <w:szCs w:val="26"/>
          </w:rPr>
          <w:t>.</w:t>
        </w:r>
        <w:r w:rsidR="00C222B4" w:rsidRPr="009241A2">
          <w:rPr>
            <w:rStyle w:val="ad"/>
            <w:rFonts w:ascii="Times New Roman" w:hAnsi="Times New Roman"/>
            <w:sz w:val="26"/>
            <w:szCs w:val="26"/>
            <w:lang w:val="en-US"/>
          </w:rPr>
          <w:t>ru</w:t>
        </w:r>
      </w:hyperlink>
      <w:r w:rsidR="00F75FF7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1527" w:rsidRPr="009241A2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Номер контактного телефона и факса: </w:t>
      </w:r>
    </w:p>
    <w:p w:rsidR="003A2B87" w:rsidRPr="009241A2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A2B87" w:rsidRPr="009241A2">
        <w:rPr>
          <w:rFonts w:ascii="Times New Roman" w:hAnsi="Times New Roman" w:cs="Times New Roman"/>
          <w:sz w:val="26"/>
          <w:szCs w:val="26"/>
        </w:rPr>
        <w:t>+7 (495) 967-01-48 (</w:t>
      </w:r>
      <w:r w:rsidR="00CE1244" w:rsidRPr="009241A2">
        <w:rPr>
          <w:rFonts w:ascii="Times New Roman" w:hAnsi="Times New Roman" w:cs="Times New Roman"/>
          <w:sz w:val="26"/>
          <w:szCs w:val="26"/>
          <w:lang w:val="en-US"/>
        </w:rPr>
        <w:t>2308</w:t>
      </w:r>
      <w:r w:rsidR="003A2B87" w:rsidRPr="009241A2">
        <w:rPr>
          <w:rFonts w:ascii="Times New Roman" w:hAnsi="Times New Roman" w:cs="Times New Roman"/>
          <w:sz w:val="26"/>
          <w:szCs w:val="26"/>
        </w:rPr>
        <w:t>)</w:t>
      </w:r>
      <w:r w:rsidR="005B37A3" w:rsidRPr="009241A2">
        <w:rPr>
          <w:rFonts w:ascii="Times New Roman" w:hAnsi="Times New Roman" w:cs="Times New Roman"/>
          <w:sz w:val="26"/>
          <w:szCs w:val="26"/>
        </w:rPr>
        <w:t xml:space="preserve">;   </w:t>
      </w:r>
      <w:r w:rsidR="003A2B87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CE1244" w:rsidRPr="009241A2">
        <w:rPr>
          <w:rFonts w:ascii="Times New Roman" w:hAnsi="Times New Roman" w:cs="Times New Roman"/>
          <w:sz w:val="26"/>
          <w:szCs w:val="26"/>
        </w:rPr>
        <w:t>+7 (</w:t>
      </w:r>
      <w:r w:rsidR="00B1275B">
        <w:rPr>
          <w:rFonts w:ascii="Times New Roman" w:hAnsi="Times New Roman" w:cs="Times New Roman"/>
          <w:sz w:val="26"/>
          <w:szCs w:val="26"/>
        </w:rPr>
        <w:t>916) 132-21-51</w:t>
      </w:r>
    </w:p>
    <w:p w:rsidR="00CB3F9F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Контактное лицо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F75FF7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E1244" w:rsidRPr="009241A2">
        <w:rPr>
          <w:rFonts w:ascii="Times New Roman" w:hAnsi="Times New Roman" w:cs="Times New Roman"/>
          <w:sz w:val="26"/>
          <w:szCs w:val="26"/>
        </w:rPr>
        <w:t>Бусел Антон</w:t>
      </w:r>
      <w:r w:rsidR="00F75FF7" w:rsidRPr="009241A2">
        <w:rPr>
          <w:rFonts w:ascii="Times New Roman" w:hAnsi="Times New Roman" w:cs="Times New Roman"/>
          <w:sz w:val="26"/>
          <w:szCs w:val="26"/>
        </w:rPr>
        <w:t>.</w:t>
      </w:r>
    </w:p>
    <w:p w:rsidR="00240DCA" w:rsidRPr="009241A2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Время работы</w:t>
      </w:r>
      <w:r w:rsidR="001B772B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133A5B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33A5B" w:rsidRPr="009241A2">
        <w:rPr>
          <w:rFonts w:ascii="Times New Roman" w:hAnsi="Times New Roman" w:cs="Times New Roman"/>
          <w:sz w:val="26"/>
          <w:szCs w:val="26"/>
        </w:rPr>
        <w:t>рабочие дни с 09 часов 00 минут до 18 часов 00 минут по московскому времени.</w:t>
      </w:r>
      <w:r w:rsidR="00240DCA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933F3" w:rsidRPr="009241A2" w:rsidRDefault="002933F3" w:rsidP="00F16EA6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Наименование предмета договора</w:t>
      </w:r>
      <w:r w:rsidRPr="009E759B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9E759B">
        <w:rPr>
          <w:rFonts w:ascii="Times New Roman" w:hAnsi="Times New Roman" w:cs="Times New Roman"/>
          <w:sz w:val="26"/>
          <w:szCs w:val="26"/>
        </w:rPr>
        <w:t xml:space="preserve">поставка </w:t>
      </w:r>
      <w:r w:rsidR="00B16228" w:rsidRPr="009E759B">
        <w:rPr>
          <w:rFonts w:ascii="Times New Roman" w:hAnsi="Times New Roman" w:cs="Times New Roman"/>
          <w:sz w:val="26"/>
          <w:szCs w:val="26"/>
        </w:rPr>
        <w:t xml:space="preserve"> ресурсных и расходных материалов  для офисного и </w:t>
      </w:r>
      <w:proofErr w:type="gramStart"/>
      <w:r w:rsidR="00B16228" w:rsidRPr="009E759B">
        <w:rPr>
          <w:rFonts w:ascii="Times New Roman" w:hAnsi="Times New Roman" w:cs="Times New Roman"/>
          <w:sz w:val="26"/>
          <w:szCs w:val="26"/>
        </w:rPr>
        <w:t>ИТ</w:t>
      </w:r>
      <w:proofErr w:type="gramEnd"/>
      <w:r w:rsidR="00B16228" w:rsidRPr="009E759B">
        <w:rPr>
          <w:rFonts w:ascii="Times New Roman" w:hAnsi="Times New Roman" w:cs="Times New Roman"/>
          <w:sz w:val="26"/>
          <w:szCs w:val="26"/>
        </w:rPr>
        <w:t xml:space="preserve"> оборудования</w:t>
      </w:r>
      <w:r w:rsidRPr="009241A2">
        <w:rPr>
          <w:rFonts w:ascii="Times New Roman" w:hAnsi="Times New Roman" w:cs="Times New Roman"/>
          <w:sz w:val="26"/>
          <w:szCs w:val="26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032B50">
        <w:rPr>
          <w:rFonts w:ascii="Times New Roman" w:hAnsi="Times New Roman" w:cs="Times New Roman"/>
          <w:sz w:val="26"/>
          <w:szCs w:val="26"/>
        </w:rPr>
        <w:t>.</w:t>
      </w:r>
    </w:p>
    <w:p w:rsidR="008A6D29" w:rsidRPr="009241A2" w:rsidRDefault="009B4032" w:rsidP="00F16EA6">
      <w:pPr>
        <w:pStyle w:val="af1"/>
        <w:numPr>
          <w:ilvl w:val="2"/>
          <w:numId w:val="25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Наименование, описание количества поставляемого </w:t>
      </w:r>
      <w:r w:rsidR="006D3D19">
        <w:rPr>
          <w:rFonts w:ascii="Times New Roman" w:hAnsi="Times New Roman" w:cs="Times New Roman"/>
          <w:b/>
          <w:sz w:val="26"/>
          <w:szCs w:val="26"/>
        </w:rPr>
        <w:t>Т</w:t>
      </w:r>
      <w:r w:rsidRPr="009241A2">
        <w:rPr>
          <w:rFonts w:ascii="Times New Roman" w:hAnsi="Times New Roman" w:cs="Times New Roman"/>
          <w:b/>
          <w:sz w:val="26"/>
          <w:szCs w:val="26"/>
        </w:rPr>
        <w:t xml:space="preserve">овара, объёма выполняемых работ или оказываемых услуг: </w:t>
      </w:r>
      <w:r w:rsidRPr="009241A2">
        <w:rPr>
          <w:rFonts w:ascii="Times New Roman" w:hAnsi="Times New Roman" w:cs="Times New Roman"/>
          <w:sz w:val="26"/>
          <w:szCs w:val="26"/>
        </w:rPr>
        <w:t xml:space="preserve">указаны в </w:t>
      </w:r>
      <w:r w:rsidR="00F62A5B" w:rsidRPr="009241A2">
        <w:rPr>
          <w:rFonts w:ascii="Times New Roman" w:hAnsi="Times New Roman" w:cs="Times New Roman"/>
          <w:sz w:val="26"/>
          <w:szCs w:val="26"/>
        </w:rPr>
        <w:t>Приложении №1 к</w:t>
      </w:r>
      <w:r w:rsidRPr="009241A2">
        <w:rPr>
          <w:rFonts w:ascii="Times New Roman" w:hAnsi="Times New Roman" w:cs="Times New Roman"/>
          <w:sz w:val="26"/>
          <w:szCs w:val="26"/>
        </w:rPr>
        <w:t xml:space="preserve"> настояще</w:t>
      </w:r>
      <w:r w:rsidR="00F62A5B" w:rsidRPr="009241A2">
        <w:rPr>
          <w:rFonts w:ascii="Times New Roman" w:hAnsi="Times New Roman" w:cs="Times New Roman"/>
          <w:sz w:val="26"/>
          <w:szCs w:val="26"/>
        </w:rPr>
        <w:t>му</w:t>
      </w:r>
      <w:r w:rsidRPr="009241A2">
        <w:rPr>
          <w:rFonts w:ascii="Times New Roman" w:hAnsi="Times New Roman" w:cs="Times New Roman"/>
          <w:sz w:val="26"/>
          <w:szCs w:val="26"/>
        </w:rPr>
        <w:t xml:space="preserve"> Извещени</w:t>
      </w:r>
      <w:r w:rsidR="00F62A5B" w:rsidRPr="009241A2">
        <w:rPr>
          <w:rFonts w:ascii="Times New Roman" w:hAnsi="Times New Roman" w:cs="Times New Roman"/>
          <w:sz w:val="26"/>
          <w:szCs w:val="26"/>
        </w:rPr>
        <w:t>ю</w:t>
      </w:r>
      <w:r w:rsidR="00CB1AE6" w:rsidRPr="009241A2">
        <w:rPr>
          <w:rFonts w:ascii="Times New Roman" w:hAnsi="Times New Roman" w:cs="Times New Roman"/>
          <w:sz w:val="26"/>
          <w:szCs w:val="26"/>
        </w:rPr>
        <w:t>.</w:t>
      </w:r>
      <w:r w:rsidR="008A5A72" w:rsidRPr="009241A2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B4032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Начальная (максимальная) цена договора:</w:t>
      </w:r>
      <w:r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B16228">
        <w:rPr>
          <w:rFonts w:ascii="Times New Roman" w:hAnsi="Times New Roman" w:cs="Times New Roman"/>
          <w:sz w:val="26"/>
          <w:szCs w:val="26"/>
        </w:rPr>
        <w:t xml:space="preserve">990 000 </w:t>
      </w:r>
      <w:r w:rsidR="003C0234" w:rsidRPr="009241A2">
        <w:rPr>
          <w:rFonts w:ascii="Times New Roman" w:hAnsi="Times New Roman" w:cs="Times New Roman"/>
          <w:sz w:val="26"/>
          <w:szCs w:val="26"/>
        </w:rPr>
        <w:t>(</w:t>
      </w:r>
      <w:r w:rsidR="00B16228">
        <w:rPr>
          <w:rFonts w:ascii="Times New Roman" w:hAnsi="Times New Roman" w:cs="Times New Roman"/>
          <w:sz w:val="26"/>
          <w:szCs w:val="26"/>
        </w:rPr>
        <w:t>девятьсот девяносто тысяч</w:t>
      </w:r>
      <w:r w:rsidR="003C0234" w:rsidRPr="009241A2">
        <w:rPr>
          <w:rFonts w:ascii="Times New Roman" w:hAnsi="Times New Roman" w:cs="Times New Roman"/>
          <w:sz w:val="26"/>
          <w:szCs w:val="26"/>
        </w:rPr>
        <w:t>)</w:t>
      </w:r>
      <w:r w:rsidR="00A03ADD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820169" w:rsidRPr="009241A2">
        <w:rPr>
          <w:rFonts w:ascii="Times New Roman" w:hAnsi="Times New Roman" w:cs="Times New Roman"/>
          <w:sz w:val="26"/>
          <w:szCs w:val="26"/>
        </w:rPr>
        <w:t xml:space="preserve">руб.,  </w:t>
      </w:r>
      <w:r w:rsidR="00A03ADD" w:rsidRPr="009241A2">
        <w:rPr>
          <w:rFonts w:ascii="Times New Roman" w:hAnsi="Times New Roman" w:cs="Times New Roman"/>
          <w:sz w:val="26"/>
          <w:szCs w:val="26"/>
        </w:rPr>
        <w:t>в том числе НДС</w:t>
      </w:r>
      <w:r w:rsidR="00B16228">
        <w:rPr>
          <w:rFonts w:ascii="Times New Roman" w:hAnsi="Times New Roman" w:cs="Times New Roman"/>
          <w:sz w:val="26"/>
          <w:szCs w:val="26"/>
        </w:rPr>
        <w:t xml:space="preserve">. </w:t>
      </w:r>
      <w:r w:rsidR="00820169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B4032" w:rsidRPr="009241A2" w:rsidRDefault="009B403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</w:rPr>
        <w:t>не применяется</w:t>
      </w:r>
      <w:r w:rsidR="00C75956" w:rsidRPr="009241A2">
        <w:rPr>
          <w:rFonts w:ascii="Times New Roman" w:hAnsi="Times New Roman" w:cs="Times New Roman"/>
          <w:sz w:val="26"/>
          <w:szCs w:val="26"/>
        </w:rPr>
        <w:t>.</w:t>
      </w:r>
    </w:p>
    <w:p w:rsidR="00982F84" w:rsidRPr="009241A2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 xml:space="preserve">Форма оплаты: </w:t>
      </w:r>
      <w:r w:rsidRPr="009241A2">
        <w:rPr>
          <w:rFonts w:ascii="Times New Roman" w:hAnsi="Times New Roman" w:cs="Times New Roman"/>
          <w:sz w:val="26"/>
          <w:szCs w:val="26"/>
        </w:rPr>
        <w:t>безналичный расчет.</w:t>
      </w:r>
    </w:p>
    <w:p w:rsidR="00CE1244" w:rsidRPr="009241A2" w:rsidRDefault="00982F84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Срок и порядок оплаты:</w:t>
      </w:r>
      <w:r w:rsidR="00F752C7" w:rsidRPr="009241A2">
        <w:rPr>
          <w:rFonts w:ascii="Times New Roman" w:hAnsi="Times New Roman" w:cs="Times New Roman"/>
          <w:sz w:val="26"/>
          <w:szCs w:val="26"/>
        </w:rPr>
        <w:t xml:space="preserve"> </w:t>
      </w:r>
      <w:r w:rsidR="001F5D72">
        <w:rPr>
          <w:rFonts w:ascii="Times New Roman" w:hAnsi="Times New Roman" w:cs="Times New Roman"/>
          <w:sz w:val="26"/>
          <w:szCs w:val="26"/>
        </w:rPr>
        <w:t xml:space="preserve"> </w:t>
      </w:r>
      <w:r w:rsidR="001F5D72" w:rsidRPr="00A23CB0">
        <w:rPr>
          <w:rFonts w:ascii="Times New Roman" w:hAnsi="Times New Roman"/>
          <w:sz w:val="24"/>
          <w:szCs w:val="24"/>
        </w:rPr>
        <w:t xml:space="preserve">Оплата производится после </w:t>
      </w:r>
      <w:r w:rsidR="001F5D72">
        <w:rPr>
          <w:rFonts w:ascii="Times New Roman" w:hAnsi="Times New Roman"/>
          <w:sz w:val="24"/>
          <w:szCs w:val="24"/>
        </w:rPr>
        <w:t xml:space="preserve">поставки </w:t>
      </w:r>
      <w:r w:rsidR="001F5D72" w:rsidRPr="00A23CB0">
        <w:rPr>
          <w:rFonts w:ascii="Times New Roman" w:hAnsi="Times New Roman"/>
          <w:sz w:val="24"/>
          <w:szCs w:val="24"/>
        </w:rPr>
        <w:t>Товара, в течение 15 (пятнадцати) рабочих дней на основании предоставленн</w:t>
      </w:r>
      <w:r w:rsidR="001F5D72">
        <w:rPr>
          <w:rFonts w:ascii="Times New Roman" w:hAnsi="Times New Roman"/>
          <w:sz w:val="24"/>
          <w:szCs w:val="24"/>
        </w:rPr>
        <w:t xml:space="preserve">ых </w:t>
      </w:r>
      <w:r w:rsidR="001F5D72" w:rsidRPr="00A23CB0">
        <w:rPr>
          <w:rFonts w:ascii="Times New Roman" w:hAnsi="Times New Roman"/>
          <w:sz w:val="24"/>
          <w:szCs w:val="24"/>
        </w:rPr>
        <w:t>Поставщиком</w:t>
      </w:r>
      <w:r w:rsidR="001F5D72">
        <w:rPr>
          <w:rFonts w:ascii="Times New Roman" w:hAnsi="Times New Roman"/>
          <w:sz w:val="24"/>
          <w:szCs w:val="24"/>
        </w:rPr>
        <w:t xml:space="preserve"> документов, указанных в  п.5.4. договора.</w:t>
      </w:r>
      <w:r w:rsidR="001F5D72" w:rsidRPr="00A23CB0">
        <w:rPr>
          <w:rFonts w:ascii="Times New Roman" w:hAnsi="Times New Roman"/>
          <w:sz w:val="24"/>
          <w:szCs w:val="24"/>
        </w:rPr>
        <w:t xml:space="preserve"> </w:t>
      </w:r>
      <w:r w:rsidR="001F5D72">
        <w:rPr>
          <w:rFonts w:ascii="Times New Roman" w:hAnsi="Times New Roman"/>
          <w:sz w:val="24"/>
          <w:szCs w:val="24"/>
        </w:rPr>
        <w:t xml:space="preserve"> </w:t>
      </w:r>
    </w:p>
    <w:p w:rsidR="004031BC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lastRenderedPageBreak/>
        <w:t xml:space="preserve">Место </w:t>
      </w:r>
      <w:r w:rsidR="00E506DD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F62A5B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proofErr w:type="gramStart"/>
      <w:r w:rsidR="008261B8">
        <w:rPr>
          <w:rFonts w:ascii="Times New Roman" w:hAnsi="Times New Roman" w:cs="Times New Roman"/>
          <w:b/>
          <w:sz w:val="26"/>
          <w:szCs w:val="26"/>
          <w:lang w:eastAsia="ru-RU"/>
        </w:rPr>
        <w:t>поставки Т</w:t>
      </w: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овара/ выполнения работ/ оказания услуг</w:t>
      </w:r>
      <w:proofErr w:type="gramEnd"/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752C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E506DD" w:rsidRPr="006D3D19" w:rsidRDefault="006D3D19" w:rsidP="00F16EA6">
      <w:pPr>
        <w:jc w:val="both"/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t xml:space="preserve">           </w:t>
      </w:r>
      <w:proofErr w:type="gramStart"/>
      <w:r w:rsidR="00E506DD" w:rsidRPr="006D3D19">
        <w:rPr>
          <w:sz w:val="26"/>
          <w:szCs w:val="26"/>
          <w:lang w:val="ru-RU"/>
        </w:rPr>
        <w:t xml:space="preserve">143005, </w:t>
      </w:r>
      <w:r w:rsidR="00F62A5B" w:rsidRPr="006D3D19">
        <w:rPr>
          <w:sz w:val="26"/>
          <w:szCs w:val="26"/>
          <w:lang w:val="ru-RU" w:eastAsia="ru-RU"/>
        </w:rPr>
        <w:t xml:space="preserve">Московская область, </w:t>
      </w:r>
      <w:r w:rsidR="001F5D72">
        <w:rPr>
          <w:sz w:val="26"/>
          <w:szCs w:val="26"/>
          <w:lang w:val="ru-RU" w:eastAsia="ru-RU"/>
        </w:rPr>
        <w:t xml:space="preserve">Одинцовский район, </w:t>
      </w:r>
      <w:r w:rsidR="00F62A5B" w:rsidRPr="006D3D19">
        <w:rPr>
          <w:sz w:val="26"/>
          <w:szCs w:val="26"/>
          <w:lang w:val="ru-RU" w:eastAsia="ru-RU"/>
        </w:rPr>
        <w:t>г. Одинцово, ул. Луговая, д.4</w:t>
      </w:r>
      <w:r w:rsidR="00F16EA6" w:rsidRPr="006D3D19">
        <w:rPr>
          <w:sz w:val="26"/>
          <w:szCs w:val="26"/>
          <w:lang w:val="ru-RU" w:eastAsia="ru-RU"/>
        </w:rPr>
        <w:t>.</w:t>
      </w:r>
      <w:r w:rsidR="00F16EA6" w:rsidRPr="009241A2">
        <w:rPr>
          <w:sz w:val="26"/>
          <w:szCs w:val="26"/>
          <w:lang w:val="ru-RU"/>
        </w:rPr>
        <w:t xml:space="preserve"> </w:t>
      </w:r>
      <w:proofErr w:type="gramEnd"/>
    </w:p>
    <w:p w:rsidR="00E506DD" w:rsidRPr="009241A2" w:rsidRDefault="00E506DD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Срок действия договора поставки: </w:t>
      </w:r>
      <w:r w:rsidR="00CC6AA0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E506DD" w:rsidRPr="009241A2" w:rsidRDefault="00E506DD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9241A2">
        <w:rPr>
          <w:rFonts w:ascii="Times New Roman" w:hAnsi="Times New Roman" w:cs="Times New Roman"/>
          <w:sz w:val="26"/>
          <w:szCs w:val="26"/>
        </w:rPr>
        <w:t xml:space="preserve">Договор вступает в силу и становится обязательным для Сторон </w:t>
      </w:r>
      <w:proofErr w:type="gramStart"/>
      <w:r w:rsidRPr="009241A2">
        <w:rPr>
          <w:rFonts w:ascii="Times New Roman" w:hAnsi="Times New Roman" w:cs="Times New Roman"/>
          <w:sz w:val="26"/>
          <w:szCs w:val="26"/>
        </w:rPr>
        <w:t xml:space="preserve">с </w:t>
      </w:r>
      <w:r w:rsidR="00CE0C17">
        <w:rPr>
          <w:rFonts w:ascii="Times New Roman" w:hAnsi="Times New Roman" w:cs="Times New Roman"/>
          <w:sz w:val="26"/>
          <w:szCs w:val="26"/>
        </w:rPr>
        <w:t xml:space="preserve">даты </w:t>
      </w:r>
      <w:r w:rsidRPr="009241A2">
        <w:rPr>
          <w:rFonts w:ascii="Times New Roman" w:hAnsi="Times New Roman" w:cs="Times New Roman"/>
          <w:sz w:val="26"/>
          <w:szCs w:val="26"/>
        </w:rPr>
        <w:t>подписания</w:t>
      </w:r>
      <w:proofErr w:type="gramEnd"/>
      <w:r w:rsidR="00F16EA6" w:rsidRPr="009241A2">
        <w:rPr>
          <w:rFonts w:ascii="Times New Roman" w:hAnsi="Times New Roman" w:cs="Times New Roman"/>
          <w:sz w:val="26"/>
          <w:szCs w:val="26"/>
        </w:rPr>
        <w:t>,</w:t>
      </w:r>
      <w:r w:rsidRPr="009241A2">
        <w:rPr>
          <w:rFonts w:ascii="Times New Roman" w:hAnsi="Times New Roman" w:cs="Times New Roman"/>
          <w:sz w:val="26"/>
          <w:szCs w:val="26"/>
        </w:rPr>
        <w:t xml:space="preserve">  действует 1 календарный год. Окончание срока действия Договора не освобождает Стороны от ответственности за его нарушение.  </w:t>
      </w:r>
    </w:p>
    <w:p w:rsidR="00E506DD" w:rsidRPr="009241A2" w:rsidRDefault="00E506DD" w:rsidP="00F93E8E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C6BCC">
        <w:rPr>
          <w:rFonts w:ascii="Times New Roman" w:hAnsi="Times New Roman" w:cs="Times New Roman"/>
          <w:sz w:val="26"/>
          <w:szCs w:val="26"/>
        </w:rPr>
        <w:t>Поставка Товара осуществляется на основании подписанной Спецификации не</w:t>
      </w:r>
      <w:r w:rsidR="00EC6BCC">
        <w:rPr>
          <w:rFonts w:ascii="Times New Roman" w:hAnsi="Times New Roman" w:cs="Times New Roman"/>
          <w:sz w:val="26"/>
          <w:szCs w:val="26"/>
        </w:rPr>
        <w:t xml:space="preserve"> позднее 6 (шести) рабочих дней</w:t>
      </w:r>
      <w:r w:rsidR="00CE0C17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CE0C17">
        <w:rPr>
          <w:rFonts w:ascii="Times New Roman" w:hAnsi="Times New Roman" w:cs="Times New Roman"/>
          <w:sz w:val="26"/>
          <w:szCs w:val="26"/>
        </w:rPr>
        <w:t>с даты направления</w:t>
      </w:r>
      <w:proofErr w:type="gramEnd"/>
      <w:r w:rsidR="00CE0C17">
        <w:rPr>
          <w:rFonts w:ascii="Times New Roman" w:hAnsi="Times New Roman" w:cs="Times New Roman"/>
          <w:sz w:val="26"/>
          <w:szCs w:val="26"/>
        </w:rPr>
        <w:t xml:space="preserve"> Спецификации Поставщику</w:t>
      </w:r>
      <w:r w:rsidR="00EC6BCC">
        <w:rPr>
          <w:rFonts w:ascii="Times New Roman" w:hAnsi="Times New Roman" w:cs="Times New Roman"/>
          <w:sz w:val="26"/>
          <w:szCs w:val="26"/>
        </w:rPr>
        <w:t>.</w:t>
      </w:r>
    </w:p>
    <w:p w:rsidR="00CC6AA0" w:rsidRPr="009241A2" w:rsidRDefault="00CC6AA0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Порядок подачи Заявок на участие в Процедуре закупки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: </w:t>
      </w:r>
    </w:p>
    <w:p w:rsidR="00EA6AD7" w:rsidRPr="009241A2" w:rsidRDefault="00EA6AD7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Дата начала приема заявок: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FA5340">
        <w:rPr>
          <w:rFonts w:ascii="Times New Roman" w:hAnsi="Times New Roman" w:cs="Times New Roman"/>
          <w:sz w:val="26"/>
          <w:szCs w:val="26"/>
          <w:lang w:eastAsia="ru-RU"/>
        </w:rPr>
        <w:t>17</w:t>
      </w:r>
      <w:r w:rsidRPr="00836F8D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5AA2">
        <w:rPr>
          <w:rFonts w:ascii="Times New Roman" w:hAnsi="Times New Roman" w:cs="Times New Roman"/>
          <w:sz w:val="26"/>
          <w:szCs w:val="26"/>
          <w:lang w:eastAsia="ru-RU"/>
        </w:rPr>
        <w:t xml:space="preserve">декабря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201</w:t>
      </w:r>
      <w:r w:rsidR="005C5E62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D9787A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CC6AA0" w:rsidRPr="009241A2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Прием заявок осуществляется  по адресу</w:t>
      </w:r>
      <w:r w:rsidR="0078573F" w:rsidRPr="009241A2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8573F" w:rsidRPr="009241A2">
        <w:rPr>
          <w:rFonts w:ascii="Times New Roman" w:hAnsi="Times New Roman" w:cs="Times New Roman"/>
          <w:sz w:val="26"/>
          <w:szCs w:val="26"/>
        </w:rPr>
        <w:t xml:space="preserve">143005, Московская область, </w:t>
      </w:r>
      <w:r w:rsidR="001F5D72">
        <w:rPr>
          <w:rFonts w:ascii="Times New Roman" w:hAnsi="Times New Roman" w:cs="Times New Roman"/>
          <w:sz w:val="26"/>
          <w:szCs w:val="26"/>
        </w:rPr>
        <w:t xml:space="preserve">Одинцовский район, </w:t>
      </w:r>
      <w:r w:rsidR="0078573F" w:rsidRPr="009241A2">
        <w:rPr>
          <w:rFonts w:ascii="Times New Roman" w:hAnsi="Times New Roman" w:cs="Times New Roman"/>
          <w:sz w:val="26"/>
          <w:szCs w:val="26"/>
        </w:rPr>
        <w:t>г.</w:t>
      </w:r>
      <w:r w:rsidR="00DF4403" w:rsidRPr="009241A2">
        <w:rPr>
          <w:rFonts w:ascii="Times New Roman" w:hAnsi="Times New Roman" w:cs="Times New Roman"/>
          <w:sz w:val="26"/>
          <w:szCs w:val="26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>Одинцово, ул.</w:t>
      </w:r>
      <w:r w:rsidR="0078573F" w:rsidRPr="009241A2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="0078573F" w:rsidRPr="009241A2">
        <w:rPr>
          <w:rFonts w:ascii="Times New Roman" w:hAnsi="Times New Roman" w:cs="Times New Roman"/>
          <w:sz w:val="26"/>
          <w:szCs w:val="26"/>
        </w:rPr>
        <w:t xml:space="preserve">Луговая, д. 4., </w:t>
      </w:r>
      <w:proofErr w:type="spellStart"/>
      <w:r w:rsidR="0078573F" w:rsidRPr="009241A2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="0078573F" w:rsidRPr="009241A2">
        <w:rPr>
          <w:rFonts w:ascii="Times New Roman" w:hAnsi="Times New Roman" w:cs="Times New Roman"/>
          <w:sz w:val="26"/>
          <w:szCs w:val="26"/>
        </w:rPr>
        <w:t>. Б1-11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, в рабочие дни с 9.00 до 18.00, до даты окончания срока подачи заявок. </w:t>
      </w:r>
    </w:p>
    <w:p w:rsidR="00AD18FB" w:rsidRPr="009241A2" w:rsidRDefault="00AD18FB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Заявка должна быть подана в запечатанном конверте. На конверте должны быть указаны: название</w:t>
      </w:r>
      <w:r w:rsidR="00DF4403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организации</w:t>
      </w:r>
      <w:r w:rsidR="008261B8">
        <w:rPr>
          <w:rFonts w:ascii="Times New Roman" w:hAnsi="Times New Roman" w:cs="Times New Roman"/>
          <w:sz w:val="26"/>
          <w:szCs w:val="26"/>
          <w:lang w:eastAsia="ru-RU"/>
        </w:rPr>
        <w:t>, номер И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звещения.</w:t>
      </w:r>
    </w:p>
    <w:p w:rsidR="00AD18FB" w:rsidRPr="009241A2" w:rsidRDefault="00406A85" w:rsidP="007231BE">
      <w:pPr>
        <w:pStyle w:val="af1"/>
        <w:ind w:left="1276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Содержание З</w:t>
      </w:r>
      <w:r w:rsidR="00AD18FB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аявки: </w:t>
      </w:r>
    </w:p>
    <w:p w:rsidR="00AD18FB" w:rsidRPr="009241A2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заявки на участие в Процедуре закупки – открытый Запрос цен;</w:t>
      </w:r>
    </w:p>
    <w:p w:rsidR="00AD18FB" w:rsidRPr="009241A2" w:rsidRDefault="00A23C30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 Оригинал анкеты Участника П</w:t>
      </w:r>
      <w:r w:rsidR="00AD18FB"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закупки;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AD18FB" w:rsidRPr="009241A2" w:rsidRDefault="00AD18FB" w:rsidP="00AD18FB">
      <w:pPr>
        <w:pStyle w:val="af1"/>
        <w:ind w:left="1276" w:firstLine="14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-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 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Оригинал письма о согласии 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 xml:space="preserve">Участника Процедуры закупки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с условиями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,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 xml:space="preserve">указанными в Извещении о проведении открытого Запроса цен и  в договоре поставки,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подписанн</w:t>
      </w:r>
      <w:r w:rsidR="009E759B">
        <w:rPr>
          <w:rFonts w:ascii="Times New Roman" w:hAnsi="Times New Roman" w:cs="Times New Roman"/>
          <w:sz w:val="26"/>
          <w:szCs w:val="26"/>
          <w:lang w:eastAsia="ru-RU"/>
        </w:rPr>
        <w:t>ый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уполномоченным (доверенным)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лицом</w:t>
      </w:r>
      <w:r w:rsidR="00E50B53">
        <w:rPr>
          <w:rFonts w:ascii="Times New Roman" w:hAnsi="Times New Roman" w:cs="Times New Roman"/>
          <w:sz w:val="26"/>
          <w:szCs w:val="26"/>
          <w:lang w:eastAsia="ru-RU"/>
        </w:rPr>
        <w:t xml:space="preserve"> Участника Процедуры закупки.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F16EA6" w:rsidRPr="009241A2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Участник Процедуры закупки вправе подать только одну Заявку.</w:t>
      </w:r>
    </w:p>
    <w:p w:rsidR="00BF10BC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Краткие сведения о порядке и особенностях проведения Процедуры закупки: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Заявки: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исполнения Договора: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Размер обеспечения возврата аванса: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не предусмотрено</w:t>
      </w:r>
      <w:r w:rsidR="00F27D51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F10BC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Срок, порядок заключения договора по итогам проведения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9241A2" w:rsidRDefault="009B4032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Сайт, на котором размещено Извещение о проведении процедуры закупки: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  <w:hyperlink r:id="rId13" w:history="1">
        <w:r w:rsidR="00F757CA" w:rsidRPr="009241A2">
          <w:rPr>
            <w:rStyle w:val="ad"/>
            <w:rFonts w:ascii="Times New Roman" w:hAnsi="Times New Roman"/>
            <w:sz w:val="26"/>
            <w:szCs w:val="26"/>
            <w:lang w:eastAsia="ru-RU"/>
          </w:rPr>
          <w:t>www.sk.ru</w:t>
        </w:r>
      </w:hyperlink>
      <w:r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575127" w:rsidRPr="009241A2" w:rsidRDefault="00BF10BC" w:rsidP="00F16EA6">
      <w:pPr>
        <w:pStyle w:val="af1"/>
        <w:numPr>
          <w:ilvl w:val="1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</w:rPr>
        <w:t>Срок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окончания </w:t>
      </w:r>
      <w:r w:rsidRPr="009241A2">
        <w:rPr>
          <w:rFonts w:ascii="Times New Roman" w:hAnsi="Times New Roman" w:cs="Times New Roman"/>
          <w:b/>
          <w:sz w:val="26"/>
          <w:szCs w:val="26"/>
        </w:rPr>
        <w:t>подачи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9241A2">
        <w:rPr>
          <w:rFonts w:ascii="Times New Roman" w:hAnsi="Times New Roman" w:cs="Times New Roman"/>
          <w:b/>
          <w:sz w:val="26"/>
          <w:szCs w:val="26"/>
        </w:rPr>
        <w:t>З</w:t>
      </w:r>
      <w:r w:rsidR="00582F6C" w:rsidRPr="009241A2">
        <w:rPr>
          <w:rFonts w:ascii="Times New Roman" w:hAnsi="Times New Roman" w:cs="Times New Roman"/>
          <w:b/>
          <w:sz w:val="26"/>
          <w:szCs w:val="26"/>
        </w:rPr>
        <w:t>аявок</w:t>
      </w:r>
      <w:r w:rsidR="00575127" w:rsidRPr="009241A2">
        <w:rPr>
          <w:rFonts w:ascii="Times New Roman" w:hAnsi="Times New Roman" w:cs="Times New Roman"/>
          <w:b/>
          <w:sz w:val="26"/>
          <w:szCs w:val="26"/>
        </w:rPr>
        <w:t>: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«</w:t>
      </w:r>
      <w:r w:rsidR="00FA5340">
        <w:rPr>
          <w:rFonts w:ascii="Times New Roman" w:hAnsi="Times New Roman" w:cs="Times New Roman"/>
          <w:sz w:val="26"/>
          <w:szCs w:val="26"/>
          <w:lang w:eastAsia="ru-RU"/>
        </w:rPr>
        <w:t>24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»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C85AA2">
        <w:rPr>
          <w:rFonts w:ascii="Times New Roman" w:hAnsi="Times New Roman" w:cs="Times New Roman"/>
          <w:sz w:val="26"/>
          <w:szCs w:val="26"/>
          <w:lang w:eastAsia="ru-RU"/>
        </w:rPr>
        <w:t xml:space="preserve">декабря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>20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7E2B8C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="00B90315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года 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1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8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часов </w:t>
      </w:r>
      <w:r w:rsidR="00C6068E" w:rsidRPr="009241A2">
        <w:rPr>
          <w:rFonts w:ascii="Times New Roman" w:hAnsi="Times New Roman" w:cs="Times New Roman"/>
          <w:sz w:val="26"/>
          <w:szCs w:val="26"/>
          <w:lang w:eastAsia="ru-RU"/>
        </w:rPr>
        <w:t>00</w:t>
      </w:r>
      <w:r w:rsidR="00575127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минут по московскому времени</w:t>
      </w:r>
      <w:r w:rsidR="00410FE1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7231BE" w:rsidRPr="009241A2" w:rsidRDefault="00532802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Место рассмотрения З</w:t>
      </w:r>
      <w:r w:rsidR="00BF10BC" w:rsidRPr="009241A2">
        <w:rPr>
          <w:rFonts w:ascii="Times New Roman" w:hAnsi="Times New Roman" w:cs="Times New Roman"/>
          <w:b/>
          <w:sz w:val="26"/>
          <w:szCs w:val="26"/>
        </w:rPr>
        <w:t>аявок:</w:t>
      </w:r>
      <w:r w:rsidR="00F16EA6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Процедура рассмотрения З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>аявок, п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одведения итогов и определения П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>обедителя будет проводиться по адресу</w:t>
      </w:r>
      <w:r w:rsidR="00BA29F8">
        <w:rPr>
          <w:rFonts w:ascii="Times New Roman" w:hAnsi="Times New Roman" w:cs="Times New Roman"/>
          <w:sz w:val="26"/>
          <w:szCs w:val="26"/>
          <w:lang w:eastAsia="ru-RU"/>
        </w:rPr>
        <w:t>:</w:t>
      </w:r>
      <w:r w:rsidR="00BF10BC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7231BE" w:rsidRPr="009241A2">
        <w:rPr>
          <w:rFonts w:ascii="Times New Roman" w:hAnsi="Times New Roman" w:cs="Times New Roman"/>
          <w:sz w:val="26"/>
          <w:szCs w:val="26"/>
        </w:rPr>
        <w:t>143005, Московская область, Одинцовский район, г. Одинцово, ул. Луговая, д. 4.</w:t>
      </w:r>
    </w:p>
    <w:p w:rsidR="000E2193" w:rsidRPr="009241A2" w:rsidRDefault="00BF10BC" w:rsidP="00F16EA6">
      <w:pPr>
        <w:pStyle w:val="af1"/>
        <w:numPr>
          <w:ilvl w:val="2"/>
          <w:numId w:val="26"/>
        </w:numPr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Дата </w:t>
      </w:r>
      <w:r w:rsidR="00532802">
        <w:rPr>
          <w:rFonts w:ascii="Times New Roman" w:hAnsi="Times New Roman" w:cs="Times New Roman"/>
          <w:b/>
          <w:sz w:val="26"/>
          <w:szCs w:val="26"/>
          <w:lang w:eastAsia="ru-RU"/>
        </w:rPr>
        <w:t>и время окончания рассмотрения З</w:t>
      </w:r>
      <w:r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>аявок:</w:t>
      </w:r>
      <w:r w:rsidR="00A566E9" w:rsidRPr="009241A2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не позднее «</w:t>
      </w:r>
      <w:r w:rsidR="00FA5340">
        <w:rPr>
          <w:rFonts w:ascii="Times New Roman" w:hAnsi="Times New Roman" w:cs="Times New Roman"/>
          <w:sz w:val="26"/>
          <w:szCs w:val="26"/>
          <w:lang w:eastAsia="ru-RU"/>
        </w:rPr>
        <w:t>27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» </w:t>
      </w:r>
      <w:r w:rsidR="00C85AA2">
        <w:rPr>
          <w:rFonts w:ascii="Times New Roman" w:hAnsi="Times New Roman" w:cs="Times New Roman"/>
          <w:sz w:val="26"/>
          <w:szCs w:val="26"/>
          <w:lang w:eastAsia="ru-RU"/>
        </w:rPr>
        <w:t>декабря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201</w:t>
      </w:r>
      <w:r w:rsidR="007E2B8C" w:rsidRPr="009241A2">
        <w:rPr>
          <w:rFonts w:ascii="Times New Roman" w:hAnsi="Times New Roman" w:cs="Times New Roman"/>
          <w:sz w:val="26"/>
          <w:szCs w:val="26"/>
          <w:lang w:eastAsia="ru-RU"/>
        </w:rPr>
        <w:t>3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года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1115E0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№1 Техническое задание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№2 Проект договора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 поставки.</w:t>
      </w:r>
    </w:p>
    <w:p w:rsidR="0022689C" w:rsidRPr="009241A2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>Приложение №3 Заявка на участие в Процедуре закупки – открытый Запрос цен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B45970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Приложение №4 Анкета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 xml:space="preserve">частника </w:t>
      </w:r>
      <w:r w:rsidR="00A23C30" w:rsidRPr="009241A2">
        <w:rPr>
          <w:rFonts w:ascii="Times New Roman" w:hAnsi="Times New Roman" w:cs="Times New Roman"/>
          <w:sz w:val="26"/>
          <w:szCs w:val="26"/>
          <w:lang w:eastAsia="ru-RU"/>
        </w:rPr>
        <w:t>П</w:t>
      </w:r>
      <w:r w:rsidRPr="009241A2">
        <w:rPr>
          <w:rFonts w:ascii="Times New Roman" w:hAnsi="Times New Roman" w:cs="Times New Roman"/>
          <w:sz w:val="26"/>
          <w:szCs w:val="26"/>
          <w:lang w:eastAsia="ru-RU"/>
        </w:rPr>
        <w:t>роцедуры закупки.</w:t>
      </w:r>
    </w:p>
    <w:p w:rsidR="009E7068" w:rsidRPr="009241A2" w:rsidRDefault="009E7068" w:rsidP="007231BE">
      <w:pPr>
        <w:pStyle w:val="af1"/>
        <w:ind w:left="360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Приложение №5 Образец письма Участника Процедуры закупки.</w:t>
      </w: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7231BE">
      <w:pPr>
        <w:jc w:val="both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D43" w:rsidRDefault="00767D43" w:rsidP="001C1B8B">
      <w:r>
        <w:separator/>
      </w:r>
    </w:p>
  </w:endnote>
  <w:endnote w:type="continuationSeparator" w:id="0">
    <w:p w:rsidR="00767D43" w:rsidRDefault="00767D4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D43" w:rsidRDefault="00767D43" w:rsidP="001C1B8B">
      <w:r>
        <w:separator/>
      </w:r>
    </w:p>
  </w:footnote>
  <w:footnote w:type="continuationSeparator" w:id="0">
    <w:p w:rsidR="00767D43" w:rsidRDefault="00767D4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1EE"/>
    <w:rsid w:val="00285466"/>
    <w:rsid w:val="002933F3"/>
    <w:rsid w:val="0029421D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6A85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424CF"/>
    <w:rsid w:val="00753407"/>
    <w:rsid w:val="00760CA4"/>
    <w:rsid w:val="00761DF1"/>
    <w:rsid w:val="007661C2"/>
    <w:rsid w:val="007661C8"/>
    <w:rsid w:val="00767532"/>
    <w:rsid w:val="00767D43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61B8"/>
    <w:rsid w:val="00834CC6"/>
    <w:rsid w:val="00836439"/>
    <w:rsid w:val="00836F8D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77503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169F4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9ACFF7-BCA1-42AF-A84A-1F992C2F0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2013-10-17T13:43:00Z</cp:lastPrinted>
  <dcterms:created xsi:type="dcterms:W3CDTF">2013-12-16T08:28:00Z</dcterms:created>
  <dcterms:modified xsi:type="dcterms:W3CDTF">2013-12-16T08:28:00Z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