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496" w:rsidRPr="00AE15F9" w:rsidRDefault="00836CFE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>
        <w:rPr>
          <w:b/>
          <w:bCs/>
          <w:sz w:val="28"/>
          <w:szCs w:val="28"/>
          <w:lang w:val="ru-RU"/>
        </w:rPr>
        <w:t xml:space="preserve">Изменение к </w:t>
      </w:r>
      <w:r w:rsidR="001C00EF" w:rsidRPr="00AE15F9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1C00EF" w:rsidRPr="00AE15F9">
        <w:rPr>
          <w:b/>
          <w:bCs/>
          <w:sz w:val="28"/>
          <w:szCs w:val="28"/>
          <w:lang w:val="ru-RU"/>
        </w:rPr>
        <w:t xml:space="preserve"> </w:t>
      </w:r>
      <w:r w:rsidR="00600594" w:rsidRPr="00AE15F9">
        <w:rPr>
          <w:b/>
          <w:bCs/>
          <w:sz w:val="28"/>
          <w:szCs w:val="28"/>
          <w:lang w:val="ru-RU"/>
        </w:rPr>
        <w:t xml:space="preserve">№ </w:t>
      </w:r>
      <w:r w:rsidR="000112FD" w:rsidRPr="00836CFE">
        <w:rPr>
          <w:b/>
          <w:bCs/>
          <w:sz w:val="28"/>
          <w:szCs w:val="28"/>
          <w:lang w:val="ru-RU"/>
        </w:rPr>
        <w:t>з</w:t>
      </w:r>
      <w:r w:rsidR="00D65B79" w:rsidRPr="00836CFE">
        <w:rPr>
          <w:b/>
          <w:bCs/>
          <w:sz w:val="28"/>
          <w:szCs w:val="28"/>
          <w:lang w:val="ru-RU"/>
        </w:rPr>
        <w:t>-</w:t>
      </w:r>
      <w:r w:rsidR="00D65B79">
        <w:rPr>
          <w:b/>
          <w:bCs/>
          <w:sz w:val="28"/>
          <w:szCs w:val="28"/>
          <w:lang w:val="ru-RU"/>
        </w:rPr>
        <w:t>13-50104/194</w:t>
      </w:r>
      <w:r w:rsidR="007930F0" w:rsidRPr="005A55C6">
        <w:rPr>
          <w:b/>
          <w:bCs/>
          <w:sz w:val="28"/>
          <w:szCs w:val="28"/>
          <w:lang w:val="ru-RU"/>
        </w:rPr>
        <w:t xml:space="preserve"> </w:t>
      </w:r>
      <w:r w:rsidR="00D23C54" w:rsidRPr="00AE15F9">
        <w:rPr>
          <w:b/>
          <w:bCs/>
          <w:sz w:val="28"/>
          <w:szCs w:val="28"/>
          <w:lang w:val="ru-RU"/>
        </w:rPr>
        <w:t xml:space="preserve">от </w:t>
      </w:r>
      <w:r w:rsidR="00D65B79">
        <w:rPr>
          <w:b/>
          <w:bCs/>
          <w:sz w:val="28"/>
          <w:szCs w:val="28"/>
          <w:lang w:val="ru-RU"/>
        </w:rPr>
        <w:t>10.12</w:t>
      </w:r>
      <w:r w:rsidR="000112FD">
        <w:rPr>
          <w:b/>
          <w:bCs/>
          <w:sz w:val="28"/>
          <w:szCs w:val="28"/>
          <w:lang w:val="ru-RU"/>
        </w:rPr>
        <w:t>.2013</w:t>
      </w:r>
      <w:r w:rsidR="007930F0" w:rsidRPr="00AE15F9">
        <w:rPr>
          <w:b/>
          <w:bCs/>
          <w:color w:val="FF0000"/>
          <w:sz w:val="28"/>
          <w:szCs w:val="28"/>
          <w:lang w:val="ru-RU"/>
        </w:rPr>
        <w:t xml:space="preserve"> </w:t>
      </w:r>
      <w:r w:rsidR="007930F0" w:rsidRPr="00AE15F9">
        <w:rPr>
          <w:b/>
          <w:bCs/>
          <w:sz w:val="28"/>
          <w:szCs w:val="28"/>
          <w:lang w:val="ru-RU"/>
        </w:rPr>
        <w:t>года</w:t>
      </w:r>
    </w:p>
    <w:p w:rsidR="00E94F60" w:rsidRPr="00AE15F9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о</w:t>
      </w:r>
      <w:r w:rsidR="001C00EF" w:rsidRPr="00AE15F9">
        <w:rPr>
          <w:b/>
          <w:bCs/>
          <w:sz w:val="28"/>
          <w:szCs w:val="28"/>
          <w:lang w:val="ru-RU"/>
        </w:rPr>
        <w:t xml:space="preserve"> проведении </w:t>
      </w:r>
      <w:r w:rsidR="00470F2A" w:rsidRPr="00AE15F9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AE15F9">
        <w:rPr>
          <w:b/>
          <w:bCs/>
          <w:sz w:val="28"/>
          <w:szCs w:val="28"/>
          <w:lang w:val="ru-RU"/>
        </w:rPr>
        <w:t>Запрос</w:t>
      </w:r>
      <w:r w:rsidR="001C00EF" w:rsidRPr="00AE15F9">
        <w:rPr>
          <w:b/>
          <w:bCs/>
          <w:sz w:val="28"/>
          <w:szCs w:val="28"/>
          <w:lang w:val="ru-RU"/>
        </w:rPr>
        <w:t>а</w:t>
      </w:r>
      <w:r w:rsidR="00F559CF" w:rsidRPr="00AE15F9">
        <w:rPr>
          <w:b/>
          <w:bCs/>
          <w:sz w:val="28"/>
          <w:szCs w:val="28"/>
          <w:lang w:val="ru-RU"/>
        </w:rPr>
        <w:t xml:space="preserve"> цен</w:t>
      </w:r>
      <w:r w:rsidR="00240DCA" w:rsidRPr="00AE15F9">
        <w:rPr>
          <w:b/>
          <w:bCs/>
          <w:sz w:val="28"/>
          <w:szCs w:val="28"/>
          <w:lang w:val="ru-RU"/>
        </w:rPr>
        <w:t xml:space="preserve"> </w:t>
      </w:r>
    </w:p>
    <w:p w:rsidR="00D23C54" w:rsidRPr="00AE15F9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Pr="00AE15F9" w:rsidRDefault="00477496" w:rsidP="0012444A">
      <w:pPr>
        <w:jc w:val="center"/>
        <w:rPr>
          <w:sz w:val="28"/>
          <w:szCs w:val="28"/>
          <w:lang w:val="ru-RU"/>
        </w:rPr>
      </w:pPr>
      <w:r w:rsidRPr="00AE15F9">
        <w:rPr>
          <w:sz w:val="28"/>
          <w:szCs w:val="28"/>
          <w:lang w:val="ru-RU"/>
        </w:rPr>
        <w:t>на право заключения</w:t>
      </w:r>
      <w:r w:rsidR="00E94F60" w:rsidRPr="00AE15F9">
        <w:rPr>
          <w:sz w:val="28"/>
          <w:szCs w:val="28"/>
          <w:lang w:val="ru-RU"/>
        </w:rPr>
        <w:t xml:space="preserve"> договора </w:t>
      </w:r>
      <w:r w:rsidR="007A638E" w:rsidRPr="00AE15F9">
        <w:rPr>
          <w:rFonts w:eastAsia="Calibri"/>
          <w:sz w:val="28"/>
          <w:szCs w:val="28"/>
          <w:lang w:val="ru-RU"/>
        </w:rPr>
        <w:t>поставк</w:t>
      </w:r>
      <w:r w:rsidR="00C347B0">
        <w:rPr>
          <w:rFonts w:eastAsia="Calibri"/>
          <w:sz w:val="28"/>
          <w:szCs w:val="28"/>
          <w:lang w:val="ru-RU"/>
        </w:rPr>
        <w:t>и</w:t>
      </w:r>
      <w:r w:rsidR="007A638E" w:rsidRPr="00AE15F9">
        <w:rPr>
          <w:rFonts w:eastAsia="Calibri"/>
          <w:sz w:val="28"/>
          <w:szCs w:val="28"/>
          <w:lang w:val="ru-RU"/>
        </w:rPr>
        <w:t xml:space="preserve"> </w:t>
      </w:r>
      <w:r w:rsidR="003A6831">
        <w:rPr>
          <w:rFonts w:eastAsia="Calibri"/>
          <w:sz w:val="28"/>
          <w:szCs w:val="28"/>
          <w:lang w:val="ru-RU"/>
        </w:rPr>
        <w:t>бутилированной воды для офиса и сопутствующих товаров</w:t>
      </w:r>
      <w:r w:rsidR="0012444A" w:rsidRPr="00AE15F9">
        <w:rPr>
          <w:sz w:val="28"/>
          <w:szCs w:val="28"/>
          <w:lang w:val="ru-RU"/>
        </w:rPr>
        <w:t xml:space="preserve"> </w:t>
      </w:r>
      <w:r w:rsidR="003A6831" w:rsidRPr="003A6831">
        <w:rPr>
          <w:sz w:val="28"/>
          <w:szCs w:val="28"/>
          <w:lang w:val="ru-RU"/>
        </w:rPr>
        <w:t xml:space="preserve">для нужд </w:t>
      </w:r>
      <w:r w:rsidR="0012444A" w:rsidRPr="00AE15F9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AE15F9" w:rsidRDefault="00F95E94" w:rsidP="000F6AA1">
      <w:pPr>
        <w:jc w:val="center"/>
        <w:rPr>
          <w:sz w:val="28"/>
          <w:szCs w:val="28"/>
          <w:lang w:val="ru-RU"/>
        </w:rPr>
      </w:pPr>
    </w:p>
    <w:p w:rsidR="00E94F60" w:rsidRPr="00AE15F9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AE15F9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AE15F9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AE15F9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AE15F9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>О</w:t>
      </w:r>
      <w:r w:rsidRPr="00AE15F9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AE15F9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AE15F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AE15F9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AE15F9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AE15F9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AE15F9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A3DF5" w:rsidRPr="00AE15F9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AE15F9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AE15F9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 w:rsidRPr="00AE15F9">
        <w:rPr>
          <w:rFonts w:ascii="Times New Roman" w:hAnsi="Times New Roman" w:cs="Times New Roman"/>
          <w:sz w:val="28"/>
          <w:szCs w:val="28"/>
        </w:rPr>
        <w:t>Луговая, д. 4</w:t>
      </w:r>
      <w:r w:rsidRPr="00AE15F9">
        <w:rPr>
          <w:rFonts w:ascii="Times New Roman" w:hAnsi="Times New Roman" w:cs="Times New Roman"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AE15F9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AE15F9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="00734B07" w:rsidRPr="00AE15F9">
        <w:rPr>
          <w:rFonts w:ascii="Times New Roman" w:hAnsi="Times New Roman" w:cs="Times New Roman"/>
          <w:sz w:val="28"/>
          <w:szCs w:val="28"/>
        </w:rPr>
        <w:t>67</w:t>
      </w:r>
      <w:r w:rsidR="003A2B87" w:rsidRPr="00AE15F9">
        <w:rPr>
          <w:rFonts w:ascii="Times New Roman" w:hAnsi="Times New Roman" w:cs="Times New Roman"/>
          <w:sz w:val="28"/>
          <w:szCs w:val="28"/>
        </w:rPr>
        <w:t>)</w:t>
      </w:r>
      <w:r w:rsidR="005B37A3" w:rsidRPr="00AE15F9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AE15F9">
        <w:rPr>
          <w:rFonts w:ascii="Times New Roman" w:hAnsi="Times New Roman" w:cs="Times New Roman"/>
          <w:sz w:val="28"/>
          <w:szCs w:val="28"/>
        </w:rPr>
        <w:t>)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4B07" w:rsidRPr="00AE15F9">
        <w:rPr>
          <w:rFonts w:ascii="Times New Roman" w:hAnsi="Times New Roman" w:cs="Times New Roman"/>
          <w:sz w:val="28"/>
          <w:szCs w:val="28"/>
        </w:rPr>
        <w:t>Кольчугина Дарья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240DCA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AE15F9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поставляемого товара: </w:t>
      </w:r>
      <w:proofErr w:type="gramStart"/>
      <w:r w:rsidRPr="00AE15F9">
        <w:rPr>
          <w:rFonts w:ascii="Times New Roman" w:hAnsi="Times New Roman" w:cs="Times New Roman"/>
          <w:sz w:val="28"/>
          <w:szCs w:val="28"/>
        </w:rPr>
        <w:t>указаны</w:t>
      </w:r>
      <w:proofErr w:type="gramEnd"/>
      <w:r w:rsidRPr="00AE15F9">
        <w:rPr>
          <w:rFonts w:ascii="Times New Roman" w:hAnsi="Times New Roman" w:cs="Times New Roman"/>
          <w:sz w:val="28"/>
          <w:szCs w:val="28"/>
        </w:rPr>
        <w:t xml:space="preserve"> в </w:t>
      </w:r>
      <w:r w:rsidR="00F62A5B" w:rsidRPr="00AE15F9">
        <w:rPr>
          <w:rFonts w:ascii="Times New Roman" w:hAnsi="Times New Roman" w:cs="Times New Roman"/>
          <w:sz w:val="28"/>
          <w:szCs w:val="28"/>
        </w:rPr>
        <w:t>Приложении №1 к</w:t>
      </w:r>
      <w:r w:rsidRPr="00AE15F9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AE15F9">
        <w:rPr>
          <w:rFonts w:ascii="Times New Roman" w:hAnsi="Times New Roman" w:cs="Times New Roman"/>
          <w:sz w:val="28"/>
          <w:szCs w:val="28"/>
        </w:rPr>
        <w:t>му</w:t>
      </w:r>
      <w:r w:rsidRPr="00AE15F9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AE15F9">
        <w:rPr>
          <w:rFonts w:ascii="Times New Roman" w:hAnsi="Times New Roman" w:cs="Times New Roman"/>
          <w:sz w:val="28"/>
          <w:szCs w:val="28"/>
        </w:rPr>
        <w:t>ю</w:t>
      </w:r>
      <w:r w:rsidR="00CB1AE6" w:rsidRPr="00AE15F9">
        <w:rPr>
          <w:rFonts w:ascii="Times New Roman" w:hAnsi="Times New Roman" w:cs="Times New Roman"/>
          <w:sz w:val="28"/>
          <w:szCs w:val="28"/>
        </w:rPr>
        <w:t>.</w:t>
      </w:r>
      <w:r w:rsidR="008A5A72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D37E60" w:rsidRPr="00D37E60">
        <w:rPr>
          <w:rFonts w:ascii="Times New Roman" w:hAnsi="Times New Roman" w:cs="Times New Roman"/>
          <w:sz w:val="28"/>
          <w:szCs w:val="28"/>
        </w:rPr>
        <w:t>бутилированной воды для офиса и сопутствующих товаров для нужд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9A3DF5" w:rsidRPr="00AE15F9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 w:rsidRPr="00AE15F9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AE15F9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B13BB4" w:rsidRPr="00B13BB4">
        <w:rPr>
          <w:rFonts w:ascii="Times New Roman" w:hAnsi="Times New Roman" w:cs="Times New Roman"/>
          <w:sz w:val="28"/>
          <w:szCs w:val="28"/>
        </w:rPr>
        <w:t>250</w:t>
      </w:r>
      <w:r w:rsidR="00B46BEA" w:rsidRPr="00AE15F9">
        <w:rPr>
          <w:rFonts w:ascii="Times New Roman" w:hAnsi="Times New Roman" w:cs="Times New Roman"/>
          <w:sz w:val="28"/>
          <w:szCs w:val="28"/>
        </w:rPr>
        <w:t> 000,00</w:t>
      </w:r>
      <w:r w:rsidR="00585B9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AE15F9">
        <w:rPr>
          <w:rFonts w:ascii="Times New Roman" w:hAnsi="Times New Roman" w:cs="Times New Roman"/>
          <w:sz w:val="28"/>
          <w:szCs w:val="28"/>
        </w:rPr>
        <w:t>(</w:t>
      </w:r>
      <w:r w:rsidR="00D65B79">
        <w:rPr>
          <w:rFonts w:ascii="Times New Roman" w:hAnsi="Times New Roman" w:cs="Times New Roman"/>
          <w:sz w:val="28"/>
          <w:szCs w:val="28"/>
        </w:rPr>
        <w:t>Д</w:t>
      </w:r>
      <w:r w:rsidR="00B13BB4">
        <w:rPr>
          <w:rFonts w:ascii="Times New Roman" w:hAnsi="Times New Roman" w:cs="Times New Roman"/>
          <w:sz w:val="28"/>
          <w:szCs w:val="28"/>
        </w:rPr>
        <w:t xml:space="preserve">вести пятьдесят тысяч </w:t>
      </w:r>
      <w:r w:rsidR="00B46BEA" w:rsidRPr="00AE15F9">
        <w:rPr>
          <w:rFonts w:ascii="Times New Roman" w:hAnsi="Times New Roman" w:cs="Times New Roman"/>
          <w:sz w:val="28"/>
          <w:szCs w:val="28"/>
        </w:rPr>
        <w:t>и 00/100</w:t>
      </w:r>
      <w:r w:rsidR="003C0234" w:rsidRPr="00AE15F9">
        <w:rPr>
          <w:rFonts w:ascii="Times New Roman" w:hAnsi="Times New Roman" w:cs="Times New Roman"/>
          <w:sz w:val="28"/>
          <w:szCs w:val="28"/>
        </w:rPr>
        <w:t>)</w:t>
      </w:r>
      <w:r w:rsidR="00B46BEA" w:rsidRPr="00AE15F9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AE15F9">
        <w:rPr>
          <w:rFonts w:ascii="Times New Roman" w:hAnsi="Times New Roman" w:cs="Times New Roman"/>
          <w:sz w:val="28"/>
          <w:szCs w:val="28"/>
        </w:rPr>
        <w:t>,</w:t>
      </w:r>
      <w:r w:rsidR="00A03ADD" w:rsidRPr="00AE15F9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B4032" w:rsidRPr="00AE15F9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82F8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AE15F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F4A" w:rsidRPr="00856F4A" w:rsidRDefault="00856F4A" w:rsidP="00856F4A">
      <w:pPr>
        <w:pStyle w:val="-"/>
        <w:numPr>
          <w:ilvl w:val="0"/>
          <w:numId w:val="0"/>
        </w:numPr>
        <w:ind w:left="792"/>
        <w:rPr>
          <w:sz w:val="28"/>
          <w:szCs w:val="28"/>
          <w:lang w:eastAsia="en-US"/>
        </w:rPr>
      </w:pPr>
      <w:r w:rsidRPr="00856F4A">
        <w:rPr>
          <w:sz w:val="28"/>
          <w:szCs w:val="28"/>
          <w:lang w:eastAsia="en-US"/>
        </w:rPr>
        <w:lastRenderedPageBreak/>
        <w:t xml:space="preserve">Оплата товаров, указанных в </w:t>
      </w:r>
      <w:proofErr w:type="spellStart"/>
      <w:r w:rsidRPr="00856F4A">
        <w:rPr>
          <w:sz w:val="28"/>
          <w:szCs w:val="28"/>
          <w:lang w:eastAsia="en-US"/>
        </w:rPr>
        <w:t>п.п</w:t>
      </w:r>
      <w:proofErr w:type="spellEnd"/>
      <w:r w:rsidRPr="00856F4A">
        <w:rPr>
          <w:sz w:val="28"/>
          <w:szCs w:val="28"/>
          <w:lang w:eastAsia="en-US"/>
        </w:rPr>
        <w:t>. 1.1.1. и 1.1.2. Приложения №2 к настоящему Извещению, осуществляется по фактической поставке за один месяц в течение 10 (</w:t>
      </w:r>
      <w:r w:rsidR="006F2D06">
        <w:rPr>
          <w:sz w:val="28"/>
          <w:szCs w:val="28"/>
          <w:lang w:eastAsia="en-US"/>
        </w:rPr>
        <w:t>д</w:t>
      </w:r>
      <w:r w:rsidRPr="00856F4A">
        <w:rPr>
          <w:sz w:val="28"/>
          <w:szCs w:val="28"/>
          <w:lang w:eastAsia="en-US"/>
        </w:rPr>
        <w:t>есяти) рабочих дней со дня получения оригинала счета от Поставщика. При этом Поставщик обязан</w:t>
      </w:r>
      <w:r w:rsidR="00D46F63">
        <w:rPr>
          <w:sz w:val="28"/>
          <w:szCs w:val="28"/>
          <w:lang w:eastAsia="en-US"/>
        </w:rPr>
        <w:t xml:space="preserve"> </w:t>
      </w:r>
      <w:r w:rsidRPr="00856F4A">
        <w:rPr>
          <w:sz w:val="28"/>
          <w:szCs w:val="28"/>
          <w:lang w:eastAsia="en-US"/>
        </w:rPr>
        <w:t xml:space="preserve">предоставить Заказчику оригинал счета не позднее 10 (десятого) числа месяца, следующего за </w:t>
      </w:r>
      <w:proofErr w:type="gramStart"/>
      <w:r w:rsidRPr="00856F4A">
        <w:rPr>
          <w:sz w:val="28"/>
          <w:szCs w:val="28"/>
          <w:lang w:eastAsia="en-US"/>
        </w:rPr>
        <w:t>отчетным</w:t>
      </w:r>
      <w:proofErr w:type="gramEnd"/>
      <w:r w:rsidRPr="00856F4A">
        <w:rPr>
          <w:sz w:val="28"/>
          <w:szCs w:val="28"/>
          <w:lang w:eastAsia="en-US"/>
        </w:rPr>
        <w:t>.</w:t>
      </w:r>
    </w:p>
    <w:p w:rsidR="00856F4A" w:rsidRPr="00856F4A" w:rsidRDefault="00856F4A" w:rsidP="00856F4A">
      <w:pPr>
        <w:pStyle w:val="-"/>
        <w:numPr>
          <w:ilvl w:val="0"/>
          <w:numId w:val="0"/>
        </w:numPr>
        <w:ind w:left="792"/>
        <w:rPr>
          <w:sz w:val="28"/>
          <w:szCs w:val="28"/>
          <w:lang w:eastAsia="en-US"/>
        </w:rPr>
      </w:pPr>
      <w:r w:rsidRPr="00856F4A">
        <w:rPr>
          <w:sz w:val="28"/>
          <w:szCs w:val="28"/>
          <w:lang w:eastAsia="en-US"/>
        </w:rPr>
        <w:t xml:space="preserve">Оплата товаров, указанных в </w:t>
      </w:r>
      <w:proofErr w:type="spellStart"/>
      <w:r w:rsidRPr="00856F4A">
        <w:rPr>
          <w:sz w:val="28"/>
          <w:szCs w:val="28"/>
          <w:lang w:eastAsia="en-US"/>
        </w:rPr>
        <w:t>п.п</w:t>
      </w:r>
      <w:proofErr w:type="spellEnd"/>
      <w:r w:rsidRPr="00856F4A">
        <w:rPr>
          <w:sz w:val="28"/>
          <w:szCs w:val="28"/>
          <w:lang w:eastAsia="en-US"/>
        </w:rPr>
        <w:t>. 1.1.3. и 1.1.4. Приложения №2 к настоящему Извещению, производится в течение 10 (десяти) рабочих дней с момента получения оригинала счета от Исполнителя после подписания уполномоченными представителями Сторон накладной.</w:t>
      </w:r>
    </w:p>
    <w:p w:rsidR="004031BC" w:rsidRPr="00AE15F9" w:rsidRDefault="00D37E6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D37E60" w:rsidRDefault="00F62A5B" w:rsidP="00D37E60">
      <w:pPr>
        <w:ind w:left="84" w:firstLine="708"/>
        <w:jc w:val="both"/>
        <w:rPr>
          <w:sz w:val="28"/>
          <w:szCs w:val="28"/>
          <w:lang w:val="ru-RU" w:eastAsia="ru-RU"/>
        </w:rPr>
      </w:pPr>
      <w:r w:rsidRPr="00D37E60">
        <w:rPr>
          <w:sz w:val="28"/>
          <w:szCs w:val="28"/>
          <w:lang w:val="ru-RU" w:eastAsia="ru-RU"/>
        </w:rPr>
        <w:t>Московская область,</w:t>
      </w:r>
      <w:r w:rsidR="00E7741F" w:rsidRPr="00D37E60">
        <w:rPr>
          <w:sz w:val="28"/>
          <w:szCs w:val="28"/>
          <w:lang w:val="ru-RU" w:eastAsia="ru-RU"/>
        </w:rPr>
        <w:t xml:space="preserve"> Одинцовский район,</w:t>
      </w:r>
      <w:r w:rsidRPr="00D37E60">
        <w:rPr>
          <w:sz w:val="28"/>
          <w:szCs w:val="28"/>
          <w:lang w:val="ru-RU" w:eastAsia="ru-RU"/>
        </w:rPr>
        <w:t xml:space="preserve"> г. Одинцово, ул. Луговая, д.</w:t>
      </w:r>
      <w:r w:rsidR="00D37E60">
        <w:rPr>
          <w:sz w:val="28"/>
          <w:szCs w:val="28"/>
          <w:lang w:val="ru-RU" w:eastAsia="ru-RU"/>
        </w:rPr>
        <w:t xml:space="preserve"> </w:t>
      </w:r>
      <w:r w:rsidRPr="00D37E60">
        <w:rPr>
          <w:sz w:val="28"/>
          <w:szCs w:val="28"/>
          <w:lang w:val="ru-RU" w:eastAsia="ru-RU"/>
        </w:rPr>
        <w:t xml:space="preserve">4 </w:t>
      </w:r>
    </w:p>
    <w:p w:rsidR="00856F4A" w:rsidRPr="00D37E60" w:rsidRDefault="00856F4A" w:rsidP="00D37E60">
      <w:pPr>
        <w:pStyle w:val="-"/>
        <w:numPr>
          <w:ilvl w:val="0"/>
          <w:numId w:val="0"/>
        </w:numPr>
        <w:ind w:left="792"/>
        <w:rPr>
          <w:sz w:val="28"/>
          <w:szCs w:val="28"/>
        </w:rPr>
      </w:pPr>
      <w:r w:rsidRPr="00CB74C1">
        <w:rPr>
          <w:sz w:val="28"/>
          <w:szCs w:val="28"/>
          <w:lang w:eastAsia="en-US"/>
        </w:rPr>
        <w:t>Поставка т</w:t>
      </w:r>
      <w:r w:rsidR="00CB74C1" w:rsidRPr="00CB74C1">
        <w:rPr>
          <w:sz w:val="28"/>
          <w:szCs w:val="28"/>
          <w:lang w:eastAsia="en-US"/>
        </w:rPr>
        <w:t xml:space="preserve">оваров, указанных в </w:t>
      </w:r>
      <w:proofErr w:type="spellStart"/>
      <w:r w:rsidR="00CB74C1" w:rsidRPr="00CB74C1">
        <w:rPr>
          <w:sz w:val="28"/>
          <w:szCs w:val="28"/>
          <w:lang w:eastAsia="en-US"/>
        </w:rPr>
        <w:t>п.п</w:t>
      </w:r>
      <w:proofErr w:type="spellEnd"/>
      <w:r w:rsidR="00CB74C1" w:rsidRPr="00CB74C1">
        <w:rPr>
          <w:sz w:val="28"/>
          <w:szCs w:val="28"/>
          <w:lang w:eastAsia="en-US"/>
        </w:rPr>
        <w:t xml:space="preserve">. 1.1.1., </w:t>
      </w:r>
      <w:r w:rsidRPr="00CB74C1">
        <w:rPr>
          <w:sz w:val="28"/>
          <w:szCs w:val="28"/>
          <w:lang w:eastAsia="en-US"/>
        </w:rPr>
        <w:t>1.1.2.</w:t>
      </w:r>
      <w:r w:rsidR="00CB74C1" w:rsidRPr="00CB74C1">
        <w:rPr>
          <w:sz w:val="28"/>
          <w:szCs w:val="28"/>
          <w:lang w:eastAsia="en-US"/>
        </w:rPr>
        <w:t xml:space="preserve"> </w:t>
      </w:r>
      <w:r w:rsidRPr="00CB74C1">
        <w:rPr>
          <w:sz w:val="28"/>
          <w:szCs w:val="28"/>
          <w:lang w:eastAsia="en-US"/>
        </w:rPr>
        <w:t xml:space="preserve">Приложения №2 к настоящему Извещению осуществляется по предварительной заявке «Заказчика». </w:t>
      </w:r>
      <w:r w:rsidR="00D37E60" w:rsidRPr="00D37E60">
        <w:rPr>
          <w:sz w:val="28"/>
          <w:szCs w:val="28"/>
          <w:lang w:eastAsia="en-US"/>
        </w:rPr>
        <w:t xml:space="preserve">Поставка Товаров, указанных в </w:t>
      </w:r>
      <w:proofErr w:type="spellStart"/>
      <w:r w:rsidR="00D37E60" w:rsidRPr="00D37E60">
        <w:rPr>
          <w:sz w:val="28"/>
          <w:szCs w:val="28"/>
          <w:lang w:eastAsia="en-US"/>
        </w:rPr>
        <w:t>п.п</w:t>
      </w:r>
      <w:proofErr w:type="spellEnd"/>
      <w:r w:rsidR="00D37E60" w:rsidRPr="00D37E60">
        <w:rPr>
          <w:sz w:val="28"/>
          <w:szCs w:val="28"/>
          <w:lang w:eastAsia="en-US"/>
        </w:rPr>
        <w:t xml:space="preserve">. 1.1.1., 1.1.2 </w:t>
      </w:r>
      <w:r w:rsidR="00D37E60" w:rsidRPr="00CB74C1">
        <w:rPr>
          <w:sz w:val="28"/>
          <w:szCs w:val="28"/>
          <w:lang w:eastAsia="en-US"/>
        </w:rPr>
        <w:t xml:space="preserve">Приложения №2 к настоящему Извещению </w:t>
      </w:r>
      <w:r w:rsidRPr="00CB74C1">
        <w:rPr>
          <w:sz w:val="28"/>
          <w:szCs w:val="28"/>
          <w:lang w:eastAsia="en-US"/>
        </w:rPr>
        <w:t>осуществляется в течение 2 (двух) рабочих дней с момента получения заявки Поставщиком.</w:t>
      </w:r>
      <w:r w:rsidR="00D37E60" w:rsidRPr="00D37E60">
        <w:rPr>
          <w:sz w:val="28"/>
          <w:szCs w:val="28"/>
          <w:lang w:eastAsia="en-US"/>
        </w:rPr>
        <w:t xml:space="preserve"> </w:t>
      </w:r>
    </w:p>
    <w:p w:rsidR="00856F4A" w:rsidRPr="00856F4A" w:rsidRDefault="00856F4A" w:rsidP="00856F4A">
      <w:pPr>
        <w:pStyle w:val="-"/>
        <w:numPr>
          <w:ilvl w:val="0"/>
          <w:numId w:val="0"/>
        </w:numPr>
        <w:ind w:left="792"/>
        <w:rPr>
          <w:sz w:val="28"/>
          <w:szCs w:val="28"/>
          <w:lang w:eastAsia="en-US"/>
        </w:rPr>
      </w:pPr>
      <w:r w:rsidRPr="00856F4A">
        <w:rPr>
          <w:sz w:val="28"/>
          <w:szCs w:val="28"/>
          <w:lang w:eastAsia="en-US"/>
        </w:rPr>
        <w:t xml:space="preserve">Поставка </w:t>
      </w:r>
      <w:r w:rsidR="00D65B79">
        <w:rPr>
          <w:sz w:val="28"/>
          <w:szCs w:val="28"/>
          <w:lang w:eastAsia="en-US"/>
        </w:rPr>
        <w:t>Т</w:t>
      </w:r>
      <w:r w:rsidRPr="00856F4A">
        <w:rPr>
          <w:sz w:val="28"/>
          <w:szCs w:val="28"/>
          <w:lang w:eastAsia="en-US"/>
        </w:rPr>
        <w:t>овар</w:t>
      </w:r>
      <w:r w:rsidR="00D65B79">
        <w:rPr>
          <w:sz w:val="28"/>
          <w:szCs w:val="28"/>
          <w:lang w:eastAsia="en-US"/>
        </w:rPr>
        <w:t>ов</w:t>
      </w:r>
      <w:r w:rsidRPr="00856F4A">
        <w:rPr>
          <w:sz w:val="28"/>
          <w:szCs w:val="28"/>
          <w:lang w:eastAsia="en-US"/>
        </w:rPr>
        <w:t>, указанн</w:t>
      </w:r>
      <w:r w:rsidR="00920243">
        <w:rPr>
          <w:sz w:val="28"/>
          <w:szCs w:val="28"/>
          <w:lang w:eastAsia="en-US"/>
        </w:rPr>
        <w:t>ых</w:t>
      </w:r>
      <w:r w:rsidRPr="00856F4A">
        <w:rPr>
          <w:sz w:val="28"/>
          <w:szCs w:val="28"/>
          <w:lang w:eastAsia="en-US"/>
        </w:rPr>
        <w:t xml:space="preserve"> в </w:t>
      </w:r>
      <w:proofErr w:type="spellStart"/>
      <w:r w:rsidRPr="00856F4A">
        <w:rPr>
          <w:sz w:val="28"/>
          <w:szCs w:val="28"/>
          <w:lang w:eastAsia="en-US"/>
        </w:rPr>
        <w:t>п.п</w:t>
      </w:r>
      <w:proofErr w:type="spellEnd"/>
      <w:r w:rsidRPr="00856F4A">
        <w:rPr>
          <w:sz w:val="28"/>
          <w:szCs w:val="28"/>
          <w:lang w:eastAsia="en-US"/>
        </w:rPr>
        <w:t>. 1.1.3.</w:t>
      </w:r>
      <w:r w:rsidR="00DA77E7">
        <w:rPr>
          <w:sz w:val="28"/>
          <w:szCs w:val="28"/>
          <w:lang w:eastAsia="en-US"/>
        </w:rPr>
        <w:t>, 1.1.4.</w:t>
      </w:r>
      <w:r w:rsidRPr="00856F4A">
        <w:rPr>
          <w:sz w:val="28"/>
          <w:szCs w:val="28"/>
          <w:lang w:eastAsia="en-US"/>
        </w:rPr>
        <w:t xml:space="preserve"> Приложения №2 к настоящему Извещению, осуществляется в течение 5 (пяти) рабочих дней с момента заключения </w:t>
      </w:r>
      <w:r w:rsidR="00D336C2">
        <w:rPr>
          <w:sz w:val="28"/>
          <w:szCs w:val="28"/>
          <w:lang w:eastAsia="en-US"/>
        </w:rPr>
        <w:t>Д</w:t>
      </w:r>
      <w:r w:rsidRPr="00856F4A">
        <w:rPr>
          <w:sz w:val="28"/>
          <w:szCs w:val="28"/>
          <w:lang w:eastAsia="en-US"/>
        </w:rPr>
        <w:t>оговора</w:t>
      </w:r>
      <w:r>
        <w:rPr>
          <w:sz w:val="28"/>
          <w:szCs w:val="28"/>
          <w:lang w:eastAsia="en-US"/>
        </w:rPr>
        <w:t>.</w:t>
      </w:r>
      <w:r w:rsidRPr="00856F4A">
        <w:rPr>
          <w:sz w:val="28"/>
          <w:szCs w:val="28"/>
          <w:lang w:eastAsia="en-US"/>
        </w:rPr>
        <w:t xml:space="preserve"> </w:t>
      </w:r>
    </w:p>
    <w:p w:rsidR="00856F4A" w:rsidRDefault="00856F4A" w:rsidP="00856F4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C6AA0" w:rsidRPr="00AE15F9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D65B79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Дата начала приема </w:t>
      </w:r>
      <w:r w:rsidRPr="00D65B79">
        <w:rPr>
          <w:rFonts w:ascii="Times New Roman" w:hAnsi="Times New Roman" w:cs="Times New Roman"/>
          <w:b/>
          <w:sz w:val="28"/>
          <w:szCs w:val="28"/>
          <w:lang w:eastAsia="ru-RU"/>
        </w:rPr>
        <w:t>заявок: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65B79" w:rsidRPr="00D65B7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91998" w:rsidRPr="00091998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82723D" w:rsidRPr="00D65B7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 w:rsidRPr="00D65B79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7741F" w:rsidRPr="00D65B7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6903" w:rsidRPr="00AE15F9" w:rsidRDefault="00CC6AA0" w:rsidP="009B6903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5A55C6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по адресу</w:t>
      </w:r>
      <w:r w:rsidR="0078573F" w:rsidRPr="00AE15F9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AE15F9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503849">
        <w:rPr>
          <w:rFonts w:ascii="Times New Roman" w:hAnsi="Times New Roman" w:cs="Times New Roman"/>
          <w:sz w:val="28"/>
          <w:szCs w:val="28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>Одинцово, ул.</w:t>
      </w:r>
      <w:r w:rsidR="0078573F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 xml:space="preserve">Луговая, д. 4., </w:t>
      </w:r>
      <w:proofErr w:type="spellStart"/>
      <w:r w:rsidR="0078573F" w:rsidRPr="00AE15F9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 w:rsidRPr="00AE15F9">
        <w:rPr>
          <w:rFonts w:ascii="Times New Roman" w:hAnsi="Times New Roman" w:cs="Times New Roman"/>
          <w:sz w:val="28"/>
          <w:szCs w:val="28"/>
        </w:rPr>
        <w:t>. Б1-11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Заявки подаются в запечатанном конверте с надписью: «Конфиденциально. Не вскрывать! Запрос цен: на право заключения </w:t>
      </w:r>
      <w:r w:rsidR="00D37E60" w:rsidRPr="00D37E60">
        <w:rPr>
          <w:rFonts w:ascii="Times New Roman" w:hAnsi="Times New Roman" w:cs="Times New Roman"/>
          <w:color w:val="FF0000"/>
          <w:sz w:val="28"/>
          <w:szCs w:val="28"/>
        </w:rPr>
        <w:t xml:space="preserve">договора поставки бутилированной воды для офиса и сопутствующих товаров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«Сколково»)»»</w:t>
      </w:r>
      <w:r w:rsidR="005A5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CC6AA0" w:rsidRPr="00AE15F9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AE15F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9B6903" w:rsidRPr="00AE15F9" w:rsidRDefault="009B6903" w:rsidP="009B6903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u w:val="single"/>
          <w:lang w:val="ru-RU"/>
        </w:rPr>
      </w:pPr>
      <w:r w:rsidRPr="00AE15F9">
        <w:rPr>
          <w:i/>
          <w:color w:val="FF0000"/>
          <w:sz w:val="28"/>
          <w:szCs w:val="28"/>
          <w:u w:val="single"/>
          <w:lang w:val="ru-RU"/>
        </w:rPr>
        <w:t>Примечание:</w:t>
      </w:r>
      <w:r w:rsidRPr="00AE15F9">
        <w:rPr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Заказчика.</w:t>
      </w:r>
    </w:p>
    <w:p w:rsidR="00BF10BC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 w:rsidRPr="00AE15F9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. Победитель должен предоставить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Заказчику подписанный договор не позднее 3 (трех) рабочих дней со дня получения проекта Договора.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AE15F9" w:rsidRPr="002F684D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E15F9" w:rsidRPr="00AE15F9" w:rsidRDefault="00AE15F9" w:rsidP="00AE15F9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AE15F9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AE15F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AE15F9" w:rsidRDefault="00A13A7D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13A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65B79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04754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2723D" w:rsidRPr="00D65B7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7644AA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 w:rsidRPr="00D65B79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46F63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7644A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7644A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адресу </w:t>
      </w:r>
      <w:r w:rsidR="007231BE" w:rsidRPr="00AE15F9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D65B79" w:rsidRPr="00D65B79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C04754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82723D" w:rsidRPr="00D65B7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 w:rsidRPr="00D65B79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7644AA">
        <w:rPr>
          <w:rFonts w:ascii="Times New Roman" w:hAnsi="Times New Roman" w:cs="Times New Roman"/>
          <w:sz w:val="28"/>
          <w:szCs w:val="28"/>
          <w:lang w:eastAsia="ru-RU"/>
        </w:rPr>
        <w:t xml:space="preserve">18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часов 00 минут по московскому времени.</w:t>
      </w:r>
    </w:p>
    <w:p w:rsidR="000E2193" w:rsidRPr="00AE15F9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Pr="00AE15F9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Pr="00AE15F9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№3 Заявка на участие в Процедуре закупки – открытый Запрос цен</w:t>
      </w:r>
    </w:p>
    <w:p w:rsidR="00B45970" w:rsidRPr="00AE15F9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043A2" w:rsidRPr="00AE15F9" w:rsidRDefault="00AB743D" w:rsidP="007231BE">
      <w:pPr>
        <w:jc w:val="both"/>
        <w:rPr>
          <w:sz w:val="28"/>
          <w:szCs w:val="28"/>
          <w:lang w:val="ru-RU" w:eastAsia="ru-RU"/>
        </w:rPr>
      </w:pPr>
      <w:r w:rsidRPr="00AE15F9">
        <w:rPr>
          <w:sz w:val="28"/>
          <w:szCs w:val="28"/>
          <w:lang w:val="ru-RU" w:eastAsia="ru-RU"/>
        </w:rPr>
        <w:t>/</w:t>
      </w:r>
      <w:r w:rsidR="00852F40" w:rsidRPr="00AE15F9">
        <w:rPr>
          <w:sz w:val="28"/>
          <w:szCs w:val="28"/>
          <w:lang w:val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763AA2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 w:rsidRPr="00AE15F9">
        <w:rPr>
          <w:i/>
          <w:sz w:val="28"/>
          <w:szCs w:val="28"/>
          <w:lang w:val="ru-RU" w:eastAsia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к настоящему Извещению.</w:t>
      </w:r>
      <w:r w:rsidRPr="00AE15F9">
        <w:rPr>
          <w:i/>
          <w:sz w:val="28"/>
          <w:szCs w:val="28"/>
          <w:lang w:val="ru-RU" w:eastAsia="ru-RU"/>
        </w:rPr>
        <w:t>/</w:t>
      </w:r>
    </w:p>
    <w:p w:rsidR="00681012" w:rsidRPr="00AE15F9" w:rsidRDefault="00681012" w:rsidP="007231BE">
      <w:pPr>
        <w:jc w:val="both"/>
        <w:rPr>
          <w:sz w:val="28"/>
          <w:szCs w:val="28"/>
          <w:lang w:val="ru-RU" w:eastAsia="ru-RU"/>
        </w:rPr>
      </w:pPr>
    </w:p>
    <w:p w:rsidR="00D5223E" w:rsidRPr="00AE15F9" w:rsidRDefault="00D5223E" w:rsidP="004043A2">
      <w:pPr>
        <w:jc w:val="right"/>
        <w:rPr>
          <w:sz w:val="28"/>
          <w:szCs w:val="28"/>
          <w:lang w:val="ru-RU" w:eastAsia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658" w:rsidRDefault="00571658" w:rsidP="001C1B8B">
      <w:r>
        <w:separator/>
      </w:r>
    </w:p>
  </w:endnote>
  <w:endnote w:type="continuationSeparator" w:id="0">
    <w:p w:rsidR="00571658" w:rsidRDefault="0057165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658" w:rsidRDefault="00571658" w:rsidP="001C1B8B">
      <w:r>
        <w:separator/>
      </w:r>
    </w:p>
  </w:footnote>
  <w:footnote w:type="continuationSeparator" w:id="0">
    <w:p w:rsidR="00571658" w:rsidRDefault="0057165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B2692"/>
    <w:rsid w:val="002C14A5"/>
    <w:rsid w:val="002C1CF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C0234"/>
    <w:rsid w:val="003C30F1"/>
    <w:rsid w:val="003D022D"/>
    <w:rsid w:val="003D3CD7"/>
    <w:rsid w:val="003D608C"/>
    <w:rsid w:val="003D7A59"/>
    <w:rsid w:val="003E1F83"/>
    <w:rsid w:val="003E32DB"/>
    <w:rsid w:val="003E4534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1658"/>
    <w:rsid w:val="00573802"/>
    <w:rsid w:val="005749E4"/>
    <w:rsid w:val="00575127"/>
    <w:rsid w:val="00580909"/>
    <w:rsid w:val="00580CB0"/>
    <w:rsid w:val="00582F6C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2745"/>
    <w:rsid w:val="008F5689"/>
    <w:rsid w:val="008F6A0D"/>
    <w:rsid w:val="00906F31"/>
    <w:rsid w:val="009077BC"/>
    <w:rsid w:val="0091039A"/>
    <w:rsid w:val="00916072"/>
    <w:rsid w:val="00920243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21232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1676"/>
    <w:rsid w:val="00C23F2D"/>
    <w:rsid w:val="00C24AEA"/>
    <w:rsid w:val="00C258AD"/>
    <w:rsid w:val="00C26806"/>
    <w:rsid w:val="00C347B0"/>
    <w:rsid w:val="00C4109D"/>
    <w:rsid w:val="00C520F1"/>
    <w:rsid w:val="00C6068E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336C2"/>
    <w:rsid w:val="00D37E60"/>
    <w:rsid w:val="00D4204A"/>
    <w:rsid w:val="00D44054"/>
    <w:rsid w:val="00D46F63"/>
    <w:rsid w:val="00D50558"/>
    <w:rsid w:val="00D5223E"/>
    <w:rsid w:val="00D5258B"/>
    <w:rsid w:val="00D5387A"/>
    <w:rsid w:val="00D567E2"/>
    <w:rsid w:val="00D65B79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39D5"/>
    <w:rsid w:val="00E24BCE"/>
    <w:rsid w:val="00E342CC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0C2E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13809E6-AB27-4BC7-BDCF-302808778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1159</Words>
  <Characters>6611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2013-12-17T11:05:00Z</cp:lastPrinted>
  <dcterms:created xsi:type="dcterms:W3CDTF">2013-12-17T14:05:00Z</dcterms:created>
  <dcterms:modified xsi:type="dcterms:W3CDTF">2013-12-17T14:05:00Z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