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5391" w:rsidRDefault="00A25391" w:rsidP="00E94F60">
      <w:pPr>
        <w:jc w:val="center"/>
        <w:rPr>
          <w:b/>
          <w:bCs/>
          <w:sz w:val="28"/>
          <w:szCs w:val="28"/>
          <w:lang w:val="ru-RU"/>
        </w:rPr>
      </w:pPr>
    </w:p>
    <w:p w:rsidR="007C2364" w:rsidRDefault="007C2364" w:rsidP="00F24666">
      <w:pPr>
        <w:rPr>
          <w:b/>
          <w:bCs/>
          <w:sz w:val="28"/>
          <w:szCs w:val="28"/>
          <w:lang w:val="ru-RU"/>
        </w:rPr>
      </w:pPr>
    </w:p>
    <w:p w:rsidR="00B45D5E" w:rsidRDefault="00B45D5E" w:rsidP="00C66757">
      <w:pPr>
        <w:rPr>
          <w:b/>
          <w:bCs/>
          <w:sz w:val="28"/>
          <w:szCs w:val="28"/>
          <w:lang w:val="ru-RU"/>
        </w:rPr>
      </w:pPr>
    </w:p>
    <w:p w:rsidR="00623880" w:rsidRDefault="00623880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F75FF7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8A7A9C" w:rsidRPr="008A7A9C">
        <w:rPr>
          <w:b/>
          <w:bCs/>
          <w:sz w:val="28"/>
          <w:szCs w:val="28"/>
          <w:lang w:val="ru-RU"/>
        </w:rPr>
        <w:t>з-13-</w:t>
      </w:r>
      <w:r w:rsidR="00703D1C">
        <w:rPr>
          <w:b/>
          <w:bCs/>
          <w:sz w:val="28"/>
          <w:szCs w:val="28"/>
          <w:lang w:val="ru-RU"/>
        </w:rPr>
        <w:t>40102</w:t>
      </w:r>
      <w:r w:rsidR="008A7A9C" w:rsidRPr="008A7A9C">
        <w:rPr>
          <w:b/>
          <w:bCs/>
          <w:sz w:val="28"/>
          <w:szCs w:val="28"/>
          <w:lang w:val="ru-RU"/>
        </w:rPr>
        <w:t>/</w:t>
      </w:r>
      <w:r w:rsidR="00E00C17">
        <w:rPr>
          <w:b/>
          <w:bCs/>
          <w:sz w:val="28"/>
          <w:szCs w:val="28"/>
          <w:lang w:val="ru-RU"/>
        </w:rPr>
        <w:t>1</w:t>
      </w:r>
      <w:r w:rsidR="00DF6364">
        <w:rPr>
          <w:b/>
          <w:bCs/>
          <w:sz w:val="28"/>
          <w:szCs w:val="28"/>
          <w:lang w:val="ru-RU"/>
        </w:rPr>
        <w:t>9</w:t>
      </w:r>
      <w:r w:rsidR="00A7694E">
        <w:rPr>
          <w:b/>
          <w:bCs/>
          <w:sz w:val="28"/>
          <w:szCs w:val="28"/>
          <w:lang w:val="ru-RU"/>
        </w:rPr>
        <w:t>2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B45D5E" w:rsidRPr="00F75FF7" w:rsidRDefault="00B45D5E" w:rsidP="00C66757">
      <w:pPr>
        <w:jc w:val="center"/>
        <w:rPr>
          <w:b/>
          <w:bCs/>
          <w:sz w:val="28"/>
          <w:szCs w:val="28"/>
          <w:lang w:val="ru-RU"/>
        </w:rPr>
      </w:pPr>
    </w:p>
    <w:p w:rsidR="00596792" w:rsidRDefault="00477496" w:rsidP="00EF2164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EF2164" w:rsidRPr="00EF2164">
        <w:rPr>
          <w:sz w:val="28"/>
          <w:szCs w:val="28"/>
          <w:lang w:val="ru-RU"/>
        </w:rPr>
        <w:t xml:space="preserve">договора </w:t>
      </w:r>
      <w:r w:rsidR="00DF6364">
        <w:rPr>
          <w:sz w:val="28"/>
          <w:szCs w:val="28"/>
          <w:lang w:val="ru-RU"/>
        </w:rPr>
        <w:t xml:space="preserve">оказания услуг </w:t>
      </w:r>
      <w:r w:rsidR="00381B62" w:rsidRPr="00381B62">
        <w:rPr>
          <w:sz w:val="28"/>
          <w:szCs w:val="28"/>
          <w:lang w:val="ru-RU"/>
        </w:rPr>
        <w:t xml:space="preserve"> </w:t>
      </w:r>
      <w:r w:rsidR="009F73FC" w:rsidRPr="009F73FC">
        <w:rPr>
          <w:sz w:val="28"/>
          <w:szCs w:val="28"/>
          <w:lang w:val="ru-RU"/>
        </w:rPr>
        <w:t>по созданию и обеспечению функционирования сети передачи данных для нужд</w:t>
      </w:r>
      <w:r w:rsidR="008B0C9D">
        <w:rPr>
          <w:sz w:val="28"/>
          <w:szCs w:val="28"/>
          <w:lang w:val="ru-RU"/>
        </w:rPr>
        <w:t xml:space="preserve"> </w:t>
      </w:r>
      <w:r w:rsidR="00600594" w:rsidRPr="00600594">
        <w:rPr>
          <w:sz w:val="28"/>
          <w:szCs w:val="28"/>
          <w:lang w:val="ru-RU"/>
        </w:rPr>
        <w:t>Некоммерческ</w:t>
      </w:r>
      <w:r w:rsidR="00600594">
        <w:rPr>
          <w:sz w:val="28"/>
          <w:szCs w:val="28"/>
          <w:lang w:val="ru-RU"/>
        </w:rPr>
        <w:t>ой</w:t>
      </w:r>
      <w:r w:rsidR="00600594" w:rsidRPr="00600594">
        <w:rPr>
          <w:sz w:val="28"/>
          <w:szCs w:val="28"/>
          <w:lang w:val="ru-RU"/>
        </w:rPr>
        <w:t xml:space="preserve"> организаци</w:t>
      </w:r>
      <w:r w:rsidR="00600594">
        <w:rPr>
          <w:sz w:val="28"/>
          <w:szCs w:val="28"/>
          <w:lang w:val="ru-RU"/>
        </w:rPr>
        <w:t>и</w:t>
      </w:r>
      <w:r w:rsidR="00600594" w:rsidRPr="00600594">
        <w:rPr>
          <w:sz w:val="28"/>
          <w:szCs w:val="28"/>
          <w:lang w:val="ru-RU"/>
        </w:rPr>
        <w:t xml:space="preserve"> Фонд развития Центра разработки и коммерциализации новых технологий</w:t>
      </w:r>
    </w:p>
    <w:p w:rsidR="00F95E94" w:rsidRDefault="00F95E94" w:rsidP="00C66757">
      <w:pPr>
        <w:rPr>
          <w:sz w:val="28"/>
          <w:szCs w:val="28"/>
          <w:lang w:val="ru-RU"/>
        </w:rPr>
      </w:pPr>
    </w:p>
    <w:p w:rsidR="003E2CC4" w:rsidRDefault="003E2CC4" w:rsidP="00C66757">
      <w:pPr>
        <w:rPr>
          <w:sz w:val="28"/>
          <w:szCs w:val="28"/>
          <w:lang w:val="ru-RU"/>
        </w:rPr>
      </w:pPr>
    </w:p>
    <w:p w:rsidR="00B45D5E" w:rsidRDefault="00B45D5E" w:rsidP="00C66757">
      <w:pPr>
        <w:rPr>
          <w:sz w:val="28"/>
          <w:szCs w:val="28"/>
          <w:lang w:val="ru-RU"/>
        </w:rPr>
      </w:pPr>
    </w:p>
    <w:p w:rsidR="00E94F60" w:rsidRPr="00D5223E" w:rsidRDefault="000A70DD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957A23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957A23" w:rsidRPr="00957A23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«Сколково», ул. Луговая,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A2B87" w:rsidRPr="003A2B87">
        <w:rPr>
          <w:rFonts w:ascii="Times New Roman" w:hAnsi="Times New Roman" w:cs="Times New Roman"/>
          <w:sz w:val="28"/>
          <w:szCs w:val="28"/>
        </w:rPr>
        <w:t xml:space="preserve">123610, г. Москва, Краснопресненская наб., д. 12, 9 подъезд, 25 этаж </w:t>
      </w:r>
      <w:r w:rsidR="00715E8D">
        <w:rPr>
          <w:rFonts w:ascii="Times New Roman" w:hAnsi="Times New Roman" w:cs="Times New Roman"/>
          <w:sz w:val="28"/>
          <w:szCs w:val="28"/>
        </w:rPr>
        <w:t>экспедиция</w:t>
      </w:r>
      <w:r w:rsidR="00957A23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Адрес электронной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proofErr w:type="gramEnd"/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C61527" w:rsidP="005B37A3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3A2B87" w:rsidRPr="005B37A3">
        <w:rPr>
          <w:rFonts w:ascii="Times New Roman" w:hAnsi="Times New Roman" w:cs="Times New Roman"/>
          <w:sz w:val="28"/>
          <w:szCs w:val="28"/>
        </w:rPr>
        <w:t>+7 (495) 967-01-48 (23</w:t>
      </w:r>
      <w:r w:rsidR="00BB5827">
        <w:rPr>
          <w:rFonts w:ascii="Times New Roman" w:hAnsi="Times New Roman" w:cs="Times New Roman"/>
          <w:sz w:val="28"/>
          <w:szCs w:val="28"/>
        </w:rPr>
        <w:t>98</w:t>
      </w:r>
      <w:r w:rsidR="003A2B87" w:rsidRPr="005B37A3">
        <w:rPr>
          <w:rFonts w:ascii="Times New Roman" w:hAnsi="Times New Roman" w:cs="Times New Roman"/>
          <w:sz w:val="28"/>
          <w:szCs w:val="28"/>
        </w:rPr>
        <w:t>)</w:t>
      </w:r>
      <w:r w:rsidR="005B37A3" w:rsidRPr="005B37A3">
        <w:rPr>
          <w:rFonts w:ascii="Times New Roman" w:hAnsi="Times New Roman" w:cs="Times New Roman"/>
          <w:sz w:val="28"/>
          <w:szCs w:val="28"/>
        </w:rPr>
        <w:t xml:space="preserve">;   </w:t>
      </w:r>
      <w:r w:rsidR="003A2B87" w:rsidRPr="005B37A3">
        <w:rPr>
          <w:rFonts w:ascii="Times New Roman" w:hAnsi="Times New Roman" w:cs="Times New Roman"/>
          <w:sz w:val="28"/>
          <w:szCs w:val="28"/>
        </w:rPr>
        <w:t xml:space="preserve"> +7 (495) 967-01-96</w:t>
      </w:r>
    </w:p>
    <w:p w:rsidR="00CB3F9F" w:rsidRPr="00311635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4A54DB" w:rsidRDefault="009B4032" w:rsidP="009F73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DF6364">
        <w:rPr>
          <w:rFonts w:ascii="Times New Roman" w:hAnsi="Times New Roman" w:cs="Times New Roman"/>
          <w:sz w:val="28"/>
          <w:szCs w:val="28"/>
        </w:rPr>
        <w:t xml:space="preserve">Оказание </w:t>
      </w:r>
      <w:r w:rsidR="004262C1">
        <w:rPr>
          <w:rFonts w:ascii="Times New Roman" w:hAnsi="Times New Roman" w:cs="Times New Roman"/>
          <w:sz w:val="28"/>
          <w:szCs w:val="28"/>
        </w:rPr>
        <w:t xml:space="preserve"> </w:t>
      </w:r>
      <w:r w:rsidR="00DF6364" w:rsidRPr="00DF6364">
        <w:rPr>
          <w:rFonts w:ascii="Times New Roman" w:hAnsi="Times New Roman" w:cs="Times New Roman"/>
          <w:sz w:val="28"/>
          <w:szCs w:val="28"/>
        </w:rPr>
        <w:t xml:space="preserve">услуг  </w:t>
      </w:r>
      <w:r w:rsidR="009F73FC" w:rsidRPr="009F73FC">
        <w:rPr>
          <w:rFonts w:ascii="Times New Roman" w:hAnsi="Times New Roman" w:cs="Times New Roman"/>
          <w:sz w:val="28"/>
          <w:szCs w:val="28"/>
        </w:rPr>
        <w:t>по созданию и обеспечению функционирования сети передачи данных для нужд</w:t>
      </w:r>
      <w:r w:rsidR="009F73FC">
        <w:rPr>
          <w:rFonts w:ascii="Times New Roman" w:hAnsi="Times New Roman" w:cs="Times New Roman"/>
          <w:sz w:val="28"/>
          <w:szCs w:val="28"/>
        </w:rPr>
        <w:t xml:space="preserve"> </w:t>
      </w:r>
      <w:r w:rsidR="00D21B08" w:rsidRPr="00D21B08">
        <w:rPr>
          <w:rFonts w:ascii="Times New Roman" w:hAnsi="Times New Roman" w:cs="Times New Roman"/>
          <w:sz w:val="28"/>
          <w:szCs w:val="28"/>
        </w:rPr>
        <w:t xml:space="preserve">Некоммерческой организации Фонд развития Центра разработки и </w:t>
      </w:r>
      <w:r w:rsidR="00D21B08" w:rsidRPr="004A54DB">
        <w:rPr>
          <w:rFonts w:ascii="Times New Roman" w:hAnsi="Times New Roman" w:cs="Times New Roman"/>
          <w:sz w:val="28"/>
          <w:szCs w:val="28"/>
        </w:rPr>
        <w:t>коммерциализации новых технологий</w:t>
      </w:r>
      <w:r w:rsidR="00CD3A46" w:rsidRPr="004A54DB">
        <w:rPr>
          <w:rFonts w:ascii="Times New Roman" w:hAnsi="Times New Roman" w:cs="Times New Roman"/>
          <w:sz w:val="28"/>
          <w:szCs w:val="28"/>
        </w:rPr>
        <w:t>.</w:t>
      </w:r>
      <w:r w:rsidR="00600594" w:rsidRPr="004A54D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Default="009B4032" w:rsidP="00381B62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lastRenderedPageBreak/>
        <w:t>Начальная (максимальная) цена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E47386">
        <w:rPr>
          <w:rFonts w:ascii="Times New Roman" w:hAnsi="Times New Roman" w:cs="Times New Roman"/>
          <w:sz w:val="28"/>
          <w:szCs w:val="28"/>
        </w:rPr>
        <w:t>2</w:t>
      </w:r>
      <w:r w:rsidR="00DF6364">
        <w:rPr>
          <w:rFonts w:ascii="Times New Roman" w:hAnsi="Times New Roman" w:cs="Times New Roman"/>
          <w:sz w:val="28"/>
          <w:szCs w:val="28"/>
        </w:rPr>
        <w:t xml:space="preserve"> 000</w:t>
      </w:r>
      <w:r w:rsidR="00381B62" w:rsidRPr="00381B62">
        <w:rPr>
          <w:rFonts w:ascii="Times New Roman" w:hAnsi="Times New Roman" w:cs="Times New Roman"/>
          <w:sz w:val="28"/>
          <w:szCs w:val="28"/>
        </w:rPr>
        <w:t xml:space="preserve"> 000,00 руб. (</w:t>
      </w:r>
      <w:r w:rsidR="00E47386">
        <w:rPr>
          <w:rFonts w:ascii="Times New Roman" w:hAnsi="Times New Roman" w:cs="Times New Roman"/>
          <w:sz w:val="28"/>
          <w:szCs w:val="28"/>
        </w:rPr>
        <w:t>Два</w:t>
      </w:r>
      <w:r w:rsidR="00DF6364">
        <w:rPr>
          <w:rFonts w:ascii="Times New Roman" w:hAnsi="Times New Roman" w:cs="Times New Roman"/>
          <w:sz w:val="28"/>
          <w:szCs w:val="28"/>
        </w:rPr>
        <w:t xml:space="preserve"> </w:t>
      </w:r>
      <w:r w:rsidR="00381B62" w:rsidRPr="00381B62">
        <w:rPr>
          <w:rFonts w:ascii="Times New Roman" w:hAnsi="Times New Roman" w:cs="Times New Roman"/>
          <w:sz w:val="28"/>
          <w:szCs w:val="28"/>
        </w:rPr>
        <w:t xml:space="preserve"> миллион</w:t>
      </w:r>
      <w:r w:rsidR="00E47386">
        <w:rPr>
          <w:rFonts w:ascii="Times New Roman" w:hAnsi="Times New Roman" w:cs="Times New Roman"/>
          <w:sz w:val="28"/>
          <w:szCs w:val="28"/>
        </w:rPr>
        <w:t>а</w:t>
      </w:r>
      <w:r w:rsidR="00381B62" w:rsidRPr="00381B62">
        <w:rPr>
          <w:rFonts w:ascii="Times New Roman" w:hAnsi="Times New Roman" w:cs="Times New Roman"/>
          <w:sz w:val="28"/>
          <w:szCs w:val="28"/>
        </w:rPr>
        <w:t xml:space="preserve"> руб. 00 коп.) в том числе НДС</w:t>
      </w:r>
      <w:r w:rsidR="006778BE">
        <w:rPr>
          <w:rFonts w:ascii="Times New Roman" w:hAnsi="Times New Roman" w:cs="Times New Roman"/>
          <w:sz w:val="28"/>
          <w:szCs w:val="28"/>
        </w:rPr>
        <w:t>.</w:t>
      </w:r>
    </w:p>
    <w:p w:rsidR="009B4032" w:rsidRDefault="009B4032" w:rsidP="00C75956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175A6E" w:rsidRPr="00982F84" w:rsidRDefault="00982F84" w:rsidP="00DF636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82F84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DF6364">
        <w:rPr>
          <w:rFonts w:ascii="Times New Roman" w:hAnsi="Times New Roman" w:cs="Times New Roman"/>
          <w:sz w:val="28"/>
          <w:szCs w:val="28"/>
        </w:rPr>
        <w:t xml:space="preserve">ежемесячно, по факту оказания услуг, в течение 10 (десяти) банковских дней </w:t>
      </w:r>
      <w:proofErr w:type="gramStart"/>
      <w:r w:rsidR="00DF6364">
        <w:rPr>
          <w:rFonts w:ascii="Times New Roman" w:hAnsi="Times New Roman" w:cs="Times New Roman"/>
          <w:sz w:val="28"/>
          <w:szCs w:val="28"/>
        </w:rPr>
        <w:t>с даты подписания</w:t>
      </w:r>
      <w:proofErr w:type="gramEnd"/>
      <w:r w:rsidR="00DF6364">
        <w:rPr>
          <w:rFonts w:ascii="Times New Roman" w:hAnsi="Times New Roman" w:cs="Times New Roman"/>
          <w:sz w:val="28"/>
          <w:szCs w:val="28"/>
        </w:rPr>
        <w:t xml:space="preserve"> акта об оказании услуг</w:t>
      </w:r>
      <w:r w:rsidR="00175A6E" w:rsidRPr="00175A6E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proofErr w:type="gramStart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3B432F" w:rsidP="004031BC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3B432F">
        <w:rPr>
          <w:rFonts w:ascii="Times New Roman" w:hAnsi="Times New Roman" w:cs="Times New Roman"/>
          <w:sz w:val="28"/>
          <w:szCs w:val="28"/>
          <w:lang w:eastAsia="ru-RU"/>
        </w:rPr>
        <w:t>123610, г. Москва, Краснопресненская наб., д. 12, 9 подъезд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64CAC" w:rsidRPr="00BD0C25" w:rsidRDefault="008A6D29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proofErr w:type="gramEnd"/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9B59A6" w:rsidRPr="00EA6AD7" w:rsidRDefault="00002BDE" w:rsidP="00EA6AD7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течение 12 месяцев </w:t>
      </w:r>
      <w:proofErr w:type="gramStart"/>
      <w:r>
        <w:rPr>
          <w:rFonts w:ascii="Times New Roman" w:hAnsi="Times New Roman" w:cs="Times New Roman"/>
          <w:sz w:val="28"/>
          <w:szCs w:val="28"/>
        </w:rPr>
        <w:t>с даты подписания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Договора</w:t>
      </w:r>
      <w:r w:rsidR="009B59A6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CC6AA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Default="00EA6AD7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EA6AD7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C1162E">
        <w:rPr>
          <w:rFonts w:ascii="Times New Roman" w:hAnsi="Times New Roman" w:cs="Times New Roman"/>
          <w:sz w:val="28"/>
          <w:szCs w:val="28"/>
          <w:lang w:eastAsia="ru-RU"/>
        </w:rPr>
        <w:t>11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C1162E">
        <w:rPr>
          <w:rFonts w:ascii="Times New Roman" w:hAnsi="Times New Roman" w:cs="Times New Roman"/>
          <w:sz w:val="28"/>
          <w:szCs w:val="28"/>
          <w:lang w:eastAsia="ru-RU"/>
        </w:rPr>
        <w:t>декабря</w:t>
      </w:r>
      <w:r w:rsidR="00F42436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5C5E62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CC6AA0" w:rsidRPr="00CC6AA0" w:rsidRDefault="00CC6AA0" w:rsidP="001B0F45">
      <w:pPr>
        <w:pStyle w:val="af1"/>
        <w:ind w:left="127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Прием заявок осуществляется  по адресу 123610, г. Москва, Краснопресненская наб., д. 12, Центр</w:t>
      </w:r>
      <w:r w:rsidR="008B757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8B7577" w:rsidRPr="008B7577">
        <w:rPr>
          <w:rFonts w:ascii="Times New Roman" w:hAnsi="Times New Roman" w:cs="Times New Roman"/>
          <w:sz w:val="28"/>
          <w:szCs w:val="28"/>
          <w:lang w:eastAsia="ru-RU"/>
        </w:rPr>
        <w:t>Международн</w:t>
      </w:r>
      <w:r w:rsidR="008B7577">
        <w:rPr>
          <w:rFonts w:ascii="Times New Roman" w:hAnsi="Times New Roman" w:cs="Times New Roman"/>
          <w:sz w:val="28"/>
          <w:szCs w:val="28"/>
          <w:lang w:eastAsia="ru-RU"/>
        </w:rPr>
        <w:t>о</w:t>
      </w:r>
      <w:r w:rsidR="008B7577" w:rsidRPr="008B7577">
        <w:rPr>
          <w:rFonts w:ascii="Times New Roman" w:hAnsi="Times New Roman" w:cs="Times New Roman"/>
          <w:sz w:val="28"/>
          <w:szCs w:val="28"/>
          <w:lang w:eastAsia="ru-RU"/>
        </w:rPr>
        <w:t>й Торгов</w:t>
      </w:r>
      <w:r w:rsidR="008B7577">
        <w:rPr>
          <w:rFonts w:ascii="Times New Roman" w:hAnsi="Times New Roman" w:cs="Times New Roman"/>
          <w:sz w:val="28"/>
          <w:szCs w:val="28"/>
          <w:lang w:eastAsia="ru-RU"/>
        </w:rPr>
        <w:t>ли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>, подъезд 9, этаж 25 экспедиция, в рабочие дни с 9.00 до 18.00,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Заявка может быть подана в форме электронного документа подписанного Электронно-Цифровой Подписью.</w:t>
      </w:r>
    </w:p>
    <w:p w:rsidR="005E78BA" w:rsidRPr="003E2CC4" w:rsidRDefault="00CC6AA0" w:rsidP="003E2CC4">
      <w:pPr>
        <w:pStyle w:val="af1"/>
        <w:ind w:left="792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BF10BC" w:rsidRPr="00BF10BC" w:rsidRDefault="00F757CA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</w:p>
    <w:p w:rsidR="005912E9" w:rsidRPr="005912E9" w:rsidRDefault="005912E9" w:rsidP="005912E9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  утвержденного Приказом № 88 от «13» сентября 2012 года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1B0F45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EA6AD7" w:rsidRDefault="009B4032" w:rsidP="001B0F45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75127" w:rsidRPr="00D5223E" w:rsidRDefault="00BF10B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Срок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C1162E">
        <w:rPr>
          <w:rFonts w:ascii="Times New Roman" w:hAnsi="Times New Roman" w:cs="Times New Roman"/>
          <w:sz w:val="28"/>
          <w:szCs w:val="28"/>
          <w:lang w:eastAsia="ru-RU"/>
        </w:rPr>
        <w:t>16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C1162E">
        <w:rPr>
          <w:rFonts w:ascii="Times New Roman" w:hAnsi="Times New Roman" w:cs="Times New Roman"/>
          <w:sz w:val="28"/>
          <w:szCs w:val="28"/>
          <w:lang w:eastAsia="ru-RU"/>
        </w:rPr>
        <w:t>декабря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7E2B8C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18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AB11CD" w:rsidRPr="00AB11CD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</w:rPr>
        <w:t xml:space="preserve">Место рассмотрения заявок:  </w:t>
      </w:r>
      <w:r w:rsidRPr="004031BC">
        <w:rPr>
          <w:rFonts w:ascii="Times New Roman" w:hAnsi="Times New Roman" w:cs="Times New Roman"/>
          <w:sz w:val="28"/>
          <w:szCs w:val="28"/>
        </w:rPr>
        <w:t>Процедура рассмотрения заявок, подведения итогов и определения победителя будет проводиться по адресу 123610, Москва, Краснопресненская набережная, д.12, подъезд 9, этаж 24, офис 2410.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Дата и время окончания рассмотрения заявок: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  не позднее «</w:t>
      </w:r>
      <w:r w:rsidR="00C1162E">
        <w:rPr>
          <w:rFonts w:ascii="Times New Roman" w:hAnsi="Times New Roman" w:cs="Times New Roman"/>
          <w:sz w:val="28"/>
          <w:szCs w:val="28"/>
          <w:lang w:eastAsia="ru-RU"/>
        </w:rPr>
        <w:t>23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C1162E">
        <w:rPr>
          <w:rFonts w:ascii="Times New Roman" w:hAnsi="Times New Roman" w:cs="Times New Roman"/>
          <w:sz w:val="28"/>
          <w:szCs w:val="28"/>
          <w:lang w:eastAsia="ru-RU"/>
        </w:rPr>
        <w:t>декабря</w:t>
      </w:r>
      <w:bookmarkStart w:id="0" w:name="_GoBack"/>
      <w:bookmarkEnd w:id="0"/>
      <w:r w:rsidR="00A8794C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7E2B8C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года в 1</w:t>
      </w:r>
      <w:r w:rsidR="0008580C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часов 00 минут по московскому времени.</w:t>
      </w:r>
    </w:p>
    <w:p w:rsidR="005E78BA" w:rsidRDefault="005E78BA" w:rsidP="00805F5D">
      <w:pPr>
        <w:rPr>
          <w:sz w:val="28"/>
          <w:szCs w:val="28"/>
          <w:lang w:val="ru-RU" w:eastAsia="ru-RU"/>
        </w:rPr>
      </w:pPr>
    </w:p>
    <w:p w:rsidR="00B45D5E" w:rsidRDefault="00B45D5E" w:rsidP="00805F5D">
      <w:pPr>
        <w:rPr>
          <w:sz w:val="28"/>
          <w:szCs w:val="28"/>
          <w:lang w:val="ru-RU" w:eastAsia="ru-RU"/>
        </w:rPr>
      </w:pPr>
    </w:p>
    <w:p w:rsidR="0071525C" w:rsidRPr="00D5223E" w:rsidRDefault="00715E8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t>ОСНОВНЫЕ УСЛОВИЯ ДОГОВОРА</w:t>
      </w:r>
    </w:p>
    <w:p w:rsidR="00805F5D" w:rsidRDefault="00715E8D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D43AC9" w:rsidRPr="00D43AC9" w:rsidRDefault="00D43AC9" w:rsidP="00D43AC9">
      <w:pPr>
        <w:contextualSpacing/>
        <w:jc w:val="both"/>
        <w:rPr>
          <w:sz w:val="22"/>
          <w:szCs w:val="22"/>
          <w:lang w:val="ru-RU" w:eastAsia="ru-RU"/>
        </w:rPr>
      </w:pPr>
    </w:p>
    <w:p w:rsidR="007622C0" w:rsidRPr="00145D20" w:rsidRDefault="00E07DF9" w:rsidP="00E85DA0">
      <w:pPr>
        <w:ind w:left="851"/>
        <w:contextualSpacing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Сведения указаны</w:t>
      </w:r>
      <w:r w:rsidR="00E85DA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в </w:t>
      </w:r>
      <w:r w:rsidR="00E85DA0">
        <w:rPr>
          <w:sz w:val="24"/>
          <w:szCs w:val="24"/>
          <w:lang w:val="ru-RU" w:eastAsia="ru-RU"/>
        </w:rPr>
        <w:t>Приложени</w:t>
      </w:r>
      <w:r>
        <w:rPr>
          <w:sz w:val="24"/>
          <w:szCs w:val="24"/>
          <w:lang w:val="ru-RU" w:eastAsia="ru-RU"/>
        </w:rPr>
        <w:t>и</w:t>
      </w:r>
      <w:r w:rsidR="00E85DA0">
        <w:rPr>
          <w:sz w:val="24"/>
          <w:szCs w:val="24"/>
          <w:lang w:val="ru-RU" w:eastAsia="ru-RU"/>
        </w:rPr>
        <w:t xml:space="preserve"> № 1 к Извещению № </w:t>
      </w:r>
      <w:r w:rsidR="00E85DA0" w:rsidRPr="00E85DA0">
        <w:rPr>
          <w:sz w:val="24"/>
          <w:szCs w:val="24"/>
          <w:lang w:val="ru-RU" w:eastAsia="ru-RU"/>
        </w:rPr>
        <w:t>з-13-40102/190</w:t>
      </w:r>
      <w:r w:rsidR="00E85DA0">
        <w:rPr>
          <w:sz w:val="24"/>
          <w:szCs w:val="24"/>
          <w:lang w:val="ru-RU" w:eastAsia="ru-RU"/>
        </w:rPr>
        <w:t xml:space="preserve"> (Техническое задание).</w:t>
      </w:r>
    </w:p>
    <w:p w:rsidR="00D43AC9" w:rsidRDefault="00D43AC9" w:rsidP="00D43AC9">
      <w:pPr>
        <w:contextualSpacing/>
        <w:jc w:val="both"/>
        <w:rPr>
          <w:sz w:val="22"/>
          <w:szCs w:val="22"/>
          <w:lang w:val="ru-RU" w:eastAsia="ru-RU"/>
        </w:rPr>
      </w:pPr>
    </w:p>
    <w:p w:rsidR="00D43AC9" w:rsidRPr="000E746A" w:rsidRDefault="00D43AC9" w:rsidP="00D43AC9">
      <w:pPr>
        <w:contextualSpacing/>
        <w:jc w:val="both"/>
        <w:rPr>
          <w:sz w:val="22"/>
          <w:szCs w:val="22"/>
          <w:lang w:val="ru-RU" w:eastAsia="ru-RU"/>
        </w:rPr>
      </w:pPr>
    </w:p>
    <w:p w:rsidR="001115E0" w:rsidRDefault="00D27DDA" w:rsidP="005C12B8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="005C12B8">
        <w:rPr>
          <w:rFonts w:ascii="Times New Roman" w:hAnsi="Times New Roman" w:cs="Times New Roman"/>
          <w:sz w:val="28"/>
          <w:szCs w:val="28"/>
          <w:lang w:eastAsia="ru-RU"/>
        </w:rPr>
        <w:t xml:space="preserve">копии сертификатов, </w:t>
      </w:r>
      <w:r w:rsidR="00E66DE7">
        <w:rPr>
          <w:rFonts w:ascii="Times New Roman" w:hAnsi="Times New Roman" w:cs="Times New Roman"/>
          <w:sz w:val="28"/>
          <w:szCs w:val="28"/>
          <w:lang w:eastAsia="ru-RU"/>
        </w:rPr>
        <w:t>лицензий</w:t>
      </w:r>
      <w:r w:rsidR="005C12B8">
        <w:rPr>
          <w:rFonts w:ascii="Times New Roman" w:hAnsi="Times New Roman" w:cs="Times New Roman"/>
          <w:sz w:val="28"/>
          <w:szCs w:val="28"/>
          <w:lang w:eastAsia="ru-RU"/>
        </w:rPr>
        <w:t xml:space="preserve">, подтверждающих необходимую квалификацию Участников Процедуры закупки в </w:t>
      </w:r>
      <w:r w:rsidR="005C12B8" w:rsidRPr="005C12B8">
        <w:rPr>
          <w:rFonts w:ascii="Times New Roman" w:hAnsi="Times New Roman" w:cs="Times New Roman"/>
          <w:sz w:val="28"/>
          <w:szCs w:val="28"/>
          <w:lang w:eastAsia="ru-RU"/>
        </w:rPr>
        <w:t xml:space="preserve">соответствии с </w:t>
      </w:r>
      <w:r w:rsidR="00E66DE7">
        <w:rPr>
          <w:rFonts w:ascii="Times New Roman" w:hAnsi="Times New Roman" w:cs="Times New Roman"/>
          <w:sz w:val="28"/>
          <w:szCs w:val="28"/>
          <w:lang w:eastAsia="ru-RU"/>
        </w:rPr>
        <w:t>Разделом 1</w:t>
      </w:r>
      <w:r w:rsidR="007F178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C12B8" w:rsidRPr="005C12B8">
        <w:rPr>
          <w:rFonts w:ascii="Times New Roman" w:hAnsi="Times New Roman" w:cs="Times New Roman"/>
          <w:sz w:val="28"/>
          <w:szCs w:val="28"/>
          <w:lang w:eastAsia="ru-RU"/>
        </w:rPr>
        <w:t>Приложени</w:t>
      </w:r>
      <w:r w:rsidR="007F1789">
        <w:rPr>
          <w:rFonts w:ascii="Times New Roman" w:hAnsi="Times New Roman" w:cs="Times New Roman"/>
          <w:sz w:val="28"/>
          <w:szCs w:val="28"/>
          <w:lang w:eastAsia="ru-RU"/>
        </w:rPr>
        <w:t>я</w:t>
      </w:r>
      <w:r w:rsidR="005C12B8" w:rsidRPr="005C12B8">
        <w:rPr>
          <w:rFonts w:ascii="Times New Roman" w:hAnsi="Times New Roman" w:cs="Times New Roman"/>
          <w:sz w:val="28"/>
          <w:szCs w:val="28"/>
          <w:lang w:eastAsia="ru-RU"/>
        </w:rPr>
        <w:t xml:space="preserve"> № 1 к Извещению № з-13-40102/19</w:t>
      </w:r>
      <w:r w:rsidR="00E66DE7">
        <w:rPr>
          <w:rFonts w:ascii="Times New Roman" w:hAnsi="Times New Roman" w:cs="Times New Roman"/>
          <w:sz w:val="28"/>
          <w:szCs w:val="28"/>
          <w:lang w:eastAsia="ru-RU"/>
        </w:rPr>
        <w:t>2</w:t>
      </w:r>
      <w:r w:rsidR="007F1789">
        <w:rPr>
          <w:rFonts w:ascii="Times New Roman" w:hAnsi="Times New Roman" w:cs="Times New Roman"/>
          <w:sz w:val="28"/>
          <w:szCs w:val="28"/>
          <w:lang w:eastAsia="ru-RU"/>
        </w:rPr>
        <w:t xml:space="preserve"> (Техническое задание)</w:t>
      </w:r>
      <w:r w:rsidR="00745B8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175A6E" w:rsidRPr="00276874" w:rsidRDefault="00175A6E" w:rsidP="00175A6E">
      <w:pPr>
        <w:rPr>
          <w:lang w:val="ru-RU"/>
        </w:rPr>
      </w:pPr>
    </w:p>
    <w:p w:rsidR="005E78BA" w:rsidRPr="005E78BA" w:rsidRDefault="005E78BA" w:rsidP="005E78BA">
      <w:pPr>
        <w:pStyle w:val="af1"/>
        <w:ind w:left="792"/>
        <w:rPr>
          <w:rFonts w:ascii="Times New Roman" w:hAnsi="Times New Roman" w:cs="Times New Roman"/>
          <w:sz w:val="16"/>
          <w:szCs w:val="16"/>
          <w:lang w:eastAsia="ru-RU"/>
        </w:rPr>
      </w:pPr>
    </w:p>
    <w:p w:rsidR="00D5223E" w:rsidRPr="005E78BA" w:rsidRDefault="00AB743D" w:rsidP="00F24666">
      <w:pPr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№ 1</w:t>
      </w:r>
      <w:r w:rsidR="00745B8E">
        <w:rPr>
          <w:i/>
          <w:sz w:val="28"/>
          <w:szCs w:val="28"/>
          <w:lang w:val="ru-RU" w:eastAsia="ru-RU"/>
        </w:rPr>
        <w:t xml:space="preserve">, 2 </w:t>
      </w:r>
      <w:r w:rsidR="004721B6">
        <w:rPr>
          <w:i/>
          <w:sz w:val="28"/>
          <w:szCs w:val="28"/>
          <w:lang w:val="ru-RU" w:eastAsia="ru-RU"/>
        </w:rPr>
        <w:t xml:space="preserve"> и </w:t>
      </w:r>
      <w:r w:rsidR="00B6468D">
        <w:rPr>
          <w:i/>
          <w:sz w:val="28"/>
          <w:szCs w:val="28"/>
          <w:lang w:val="ru-RU" w:eastAsia="ru-RU"/>
        </w:rPr>
        <w:t xml:space="preserve"> </w:t>
      </w:r>
      <w:r w:rsidR="00745B8E">
        <w:rPr>
          <w:i/>
          <w:sz w:val="28"/>
          <w:szCs w:val="28"/>
          <w:lang w:val="ru-RU" w:eastAsia="ru-RU"/>
        </w:rPr>
        <w:t>3</w:t>
      </w:r>
      <w:r w:rsidR="00852F40" w:rsidRPr="00852F40">
        <w:rPr>
          <w:i/>
          <w:sz w:val="28"/>
          <w:szCs w:val="28"/>
          <w:lang w:val="ru-RU" w:eastAsia="ru-RU"/>
        </w:rPr>
        <w:t xml:space="preserve"> </w:t>
      </w:r>
      <w:r w:rsidR="003E42F5">
        <w:rPr>
          <w:i/>
          <w:sz w:val="28"/>
          <w:szCs w:val="28"/>
          <w:lang w:val="ru-RU" w:eastAsia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5E78BA" w:rsidSect="005E78BA">
      <w:headerReference w:type="first" r:id="rId14"/>
      <w:pgSz w:w="11906" w:h="16838"/>
      <w:pgMar w:top="1418" w:right="851" w:bottom="1418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1741" w:rsidRDefault="00A71741" w:rsidP="001C1B8B">
      <w:r>
        <w:separator/>
      </w:r>
    </w:p>
  </w:endnote>
  <w:endnote w:type="continuationSeparator" w:id="0">
    <w:p w:rsidR="00A71741" w:rsidRDefault="00A71741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1741" w:rsidRDefault="00A71741" w:rsidP="001C1B8B">
      <w:r>
        <w:separator/>
      </w:r>
    </w:p>
  </w:footnote>
  <w:footnote w:type="continuationSeparator" w:id="0">
    <w:p w:rsidR="00A71741" w:rsidRDefault="00A71741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E78BA" w:rsidRDefault="005E78BA" w:rsidP="00240DCA">
    <w:pPr>
      <w:pStyle w:val="a4"/>
      <w:ind w:left="-567"/>
      <w:rPr>
        <w:lang w:val="ru-RU"/>
      </w:rPr>
    </w:pPr>
  </w:p>
  <w:p w:rsidR="00600594" w:rsidRPr="00240DCA" w:rsidRDefault="00EA1E7F" w:rsidP="00240DCA">
    <w:pPr>
      <w:pStyle w:val="a4"/>
      <w:ind w:left="-567"/>
      <w:rPr>
        <w:lang w:val="ru-RU"/>
      </w:rPr>
    </w:pPr>
    <w:r>
      <w:rPr>
        <w:noProof/>
        <w:lang w:val="ru-RU" w:eastAsia="ru-RU"/>
      </w:rPr>
      <w:drawing>
        <wp:inline distT="0" distB="0" distL="0" distR="0" wp14:anchorId="27CDE58C" wp14:editId="20EC04F4">
          <wp:extent cx="7867650" cy="1543050"/>
          <wp:effectExtent l="0" t="0" r="0" b="0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68965" cy="1543308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7A8507E"/>
    <w:multiLevelType w:val="hybridMultilevel"/>
    <w:tmpl w:val="C71AD676"/>
    <w:lvl w:ilvl="0" w:tplc="91C6CEE6">
      <w:start w:val="1"/>
      <w:numFmt w:val="decimal"/>
      <w:lvlText w:val="%1."/>
      <w:lvlJc w:val="left"/>
      <w:pPr>
        <w:ind w:left="1729" w:hanging="10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1ADB0745"/>
    <w:multiLevelType w:val="hybridMultilevel"/>
    <w:tmpl w:val="3B8CCB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2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3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5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6">
    <w:nsid w:val="353453CB"/>
    <w:multiLevelType w:val="hybridMultilevel"/>
    <w:tmpl w:val="768C6B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18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0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1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2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3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4">
    <w:nsid w:val="70BD5223"/>
    <w:multiLevelType w:val="hybridMultilevel"/>
    <w:tmpl w:val="E6E8D6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6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num w:numId="1">
    <w:abstractNumId w:val="11"/>
  </w:num>
  <w:num w:numId="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6"/>
  </w:num>
  <w:num w:numId="5">
    <w:abstractNumId w:val="12"/>
  </w:num>
  <w:num w:numId="6">
    <w:abstractNumId w:val="0"/>
  </w:num>
  <w:num w:numId="7">
    <w:abstractNumId w:val="1"/>
  </w:num>
  <w:num w:numId="8">
    <w:abstractNumId w:val="5"/>
  </w:num>
  <w:num w:numId="9">
    <w:abstractNumId w:val="19"/>
  </w:num>
  <w:num w:numId="10">
    <w:abstractNumId w:val="14"/>
  </w:num>
  <w:num w:numId="11">
    <w:abstractNumId w:val="21"/>
  </w:num>
  <w:num w:numId="12">
    <w:abstractNumId w:val="25"/>
  </w:num>
  <w:num w:numId="13">
    <w:abstractNumId w:val="23"/>
  </w:num>
  <w:num w:numId="14">
    <w:abstractNumId w:val="9"/>
  </w:num>
  <w:num w:numId="15">
    <w:abstractNumId w:val="22"/>
  </w:num>
  <w:num w:numId="16">
    <w:abstractNumId w:val="7"/>
  </w:num>
  <w:num w:numId="17">
    <w:abstractNumId w:val="15"/>
  </w:num>
  <w:num w:numId="18">
    <w:abstractNumId w:val="20"/>
  </w:num>
  <w:num w:numId="19">
    <w:abstractNumId w:val="2"/>
  </w:num>
  <w:num w:numId="20">
    <w:abstractNumId w:val="3"/>
  </w:num>
  <w:num w:numId="21">
    <w:abstractNumId w:val="4"/>
  </w:num>
  <w:num w:numId="22">
    <w:abstractNumId w:val="13"/>
  </w:num>
  <w:num w:numId="23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7"/>
  </w:num>
  <w:num w:numId="25">
    <w:abstractNumId w:val="8"/>
  </w:num>
  <w:num w:numId="26">
    <w:abstractNumId w:val="24"/>
  </w:num>
  <w:num w:numId="27">
    <w:abstractNumId w:val="16"/>
  </w:num>
  <w:num w:numId="28">
    <w:abstractNumId w:val="1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2BDE"/>
    <w:rsid w:val="00003714"/>
    <w:rsid w:val="000040D5"/>
    <w:rsid w:val="00006AD4"/>
    <w:rsid w:val="0001054D"/>
    <w:rsid w:val="00011974"/>
    <w:rsid w:val="00012D2E"/>
    <w:rsid w:val="000173B2"/>
    <w:rsid w:val="00024638"/>
    <w:rsid w:val="000266EA"/>
    <w:rsid w:val="000314E1"/>
    <w:rsid w:val="0004544F"/>
    <w:rsid w:val="0005096F"/>
    <w:rsid w:val="00051115"/>
    <w:rsid w:val="000528E7"/>
    <w:rsid w:val="0005657A"/>
    <w:rsid w:val="00056DA6"/>
    <w:rsid w:val="00057F58"/>
    <w:rsid w:val="000651F0"/>
    <w:rsid w:val="0006605B"/>
    <w:rsid w:val="000743F8"/>
    <w:rsid w:val="00077F41"/>
    <w:rsid w:val="000803B6"/>
    <w:rsid w:val="0008580C"/>
    <w:rsid w:val="00087938"/>
    <w:rsid w:val="000900E2"/>
    <w:rsid w:val="00091701"/>
    <w:rsid w:val="00093A8C"/>
    <w:rsid w:val="0009414C"/>
    <w:rsid w:val="00096524"/>
    <w:rsid w:val="00096B16"/>
    <w:rsid w:val="000A3628"/>
    <w:rsid w:val="000A394F"/>
    <w:rsid w:val="000A43BD"/>
    <w:rsid w:val="000A4C7B"/>
    <w:rsid w:val="000A6E61"/>
    <w:rsid w:val="000A70DD"/>
    <w:rsid w:val="000B3139"/>
    <w:rsid w:val="000B5B52"/>
    <w:rsid w:val="000B7798"/>
    <w:rsid w:val="000C1019"/>
    <w:rsid w:val="000C18E0"/>
    <w:rsid w:val="000D415A"/>
    <w:rsid w:val="000D56AA"/>
    <w:rsid w:val="000E2193"/>
    <w:rsid w:val="000E746A"/>
    <w:rsid w:val="000F4EFD"/>
    <w:rsid w:val="000F6AA1"/>
    <w:rsid w:val="00100155"/>
    <w:rsid w:val="00104808"/>
    <w:rsid w:val="001107F2"/>
    <w:rsid w:val="001115E0"/>
    <w:rsid w:val="00111F50"/>
    <w:rsid w:val="001178AB"/>
    <w:rsid w:val="00117910"/>
    <w:rsid w:val="001201BA"/>
    <w:rsid w:val="001230B7"/>
    <w:rsid w:val="00124B49"/>
    <w:rsid w:val="00132EE3"/>
    <w:rsid w:val="00133A5B"/>
    <w:rsid w:val="00133EBA"/>
    <w:rsid w:val="00142949"/>
    <w:rsid w:val="00145D20"/>
    <w:rsid w:val="00145E2D"/>
    <w:rsid w:val="00150371"/>
    <w:rsid w:val="00154B1B"/>
    <w:rsid w:val="00155E48"/>
    <w:rsid w:val="001564BB"/>
    <w:rsid w:val="00160DDD"/>
    <w:rsid w:val="00164E87"/>
    <w:rsid w:val="00165932"/>
    <w:rsid w:val="00166406"/>
    <w:rsid w:val="0017201B"/>
    <w:rsid w:val="00175A6E"/>
    <w:rsid w:val="001809D2"/>
    <w:rsid w:val="001842D8"/>
    <w:rsid w:val="00185A17"/>
    <w:rsid w:val="001869BE"/>
    <w:rsid w:val="00187D9B"/>
    <w:rsid w:val="00191C0C"/>
    <w:rsid w:val="00192219"/>
    <w:rsid w:val="0019285D"/>
    <w:rsid w:val="00192A4E"/>
    <w:rsid w:val="001A48CB"/>
    <w:rsid w:val="001A75F5"/>
    <w:rsid w:val="001B0F45"/>
    <w:rsid w:val="001B2639"/>
    <w:rsid w:val="001B2801"/>
    <w:rsid w:val="001B532A"/>
    <w:rsid w:val="001B6DB6"/>
    <w:rsid w:val="001B772B"/>
    <w:rsid w:val="001C00EF"/>
    <w:rsid w:val="001C158F"/>
    <w:rsid w:val="001C1B8B"/>
    <w:rsid w:val="001C1FA5"/>
    <w:rsid w:val="001C3B8C"/>
    <w:rsid w:val="001C62F2"/>
    <w:rsid w:val="001D18F2"/>
    <w:rsid w:val="001D19B0"/>
    <w:rsid w:val="001D1B1B"/>
    <w:rsid w:val="001D6B7B"/>
    <w:rsid w:val="001D6EF3"/>
    <w:rsid w:val="001D708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77F6"/>
    <w:rsid w:val="00212C52"/>
    <w:rsid w:val="00213CD5"/>
    <w:rsid w:val="002159FE"/>
    <w:rsid w:val="0021636D"/>
    <w:rsid w:val="00216961"/>
    <w:rsid w:val="0022598B"/>
    <w:rsid w:val="00230102"/>
    <w:rsid w:val="00231566"/>
    <w:rsid w:val="00233C6C"/>
    <w:rsid w:val="00236EEB"/>
    <w:rsid w:val="002400B2"/>
    <w:rsid w:val="00240DCA"/>
    <w:rsid w:val="00241D1D"/>
    <w:rsid w:val="00242AD6"/>
    <w:rsid w:val="002514B7"/>
    <w:rsid w:val="00252629"/>
    <w:rsid w:val="00264CAC"/>
    <w:rsid w:val="00267947"/>
    <w:rsid w:val="00270247"/>
    <w:rsid w:val="00276874"/>
    <w:rsid w:val="0028102F"/>
    <w:rsid w:val="00284D59"/>
    <w:rsid w:val="00285466"/>
    <w:rsid w:val="002916A7"/>
    <w:rsid w:val="002937A7"/>
    <w:rsid w:val="0029421D"/>
    <w:rsid w:val="002A64A9"/>
    <w:rsid w:val="002A7636"/>
    <w:rsid w:val="002C14A5"/>
    <w:rsid w:val="002C2D93"/>
    <w:rsid w:val="002C3C5B"/>
    <w:rsid w:val="002C5C3A"/>
    <w:rsid w:val="002D1239"/>
    <w:rsid w:val="002D50DE"/>
    <w:rsid w:val="002D68D5"/>
    <w:rsid w:val="002E0908"/>
    <w:rsid w:val="002E0C11"/>
    <w:rsid w:val="002E2F44"/>
    <w:rsid w:val="002E4ED3"/>
    <w:rsid w:val="002E4FBC"/>
    <w:rsid w:val="002E5EB7"/>
    <w:rsid w:val="002E71E9"/>
    <w:rsid w:val="002F29E3"/>
    <w:rsid w:val="002F2BF7"/>
    <w:rsid w:val="002F6B08"/>
    <w:rsid w:val="00300E41"/>
    <w:rsid w:val="00303C50"/>
    <w:rsid w:val="00311635"/>
    <w:rsid w:val="00316C84"/>
    <w:rsid w:val="003177F7"/>
    <w:rsid w:val="0033672B"/>
    <w:rsid w:val="003370FA"/>
    <w:rsid w:val="00343DC7"/>
    <w:rsid w:val="00347157"/>
    <w:rsid w:val="00350412"/>
    <w:rsid w:val="00355056"/>
    <w:rsid w:val="00360678"/>
    <w:rsid w:val="003711AA"/>
    <w:rsid w:val="00374489"/>
    <w:rsid w:val="0038186D"/>
    <w:rsid w:val="00381B62"/>
    <w:rsid w:val="0038306E"/>
    <w:rsid w:val="0038491B"/>
    <w:rsid w:val="003873A3"/>
    <w:rsid w:val="00394531"/>
    <w:rsid w:val="0039485C"/>
    <w:rsid w:val="00395445"/>
    <w:rsid w:val="003957ED"/>
    <w:rsid w:val="003959B2"/>
    <w:rsid w:val="00397DF3"/>
    <w:rsid w:val="003A1325"/>
    <w:rsid w:val="003A2B87"/>
    <w:rsid w:val="003B432F"/>
    <w:rsid w:val="003B5E07"/>
    <w:rsid w:val="003C0234"/>
    <w:rsid w:val="003C30F1"/>
    <w:rsid w:val="003D022D"/>
    <w:rsid w:val="003D3CD7"/>
    <w:rsid w:val="003D608C"/>
    <w:rsid w:val="003E1F83"/>
    <w:rsid w:val="003E2CC4"/>
    <w:rsid w:val="003E32DB"/>
    <w:rsid w:val="003E42F5"/>
    <w:rsid w:val="003E6882"/>
    <w:rsid w:val="003F05EB"/>
    <w:rsid w:val="003F1088"/>
    <w:rsid w:val="003F52E3"/>
    <w:rsid w:val="004031BC"/>
    <w:rsid w:val="004043A2"/>
    <w:rsid w:val="00410FE1"/>
    <w:rsid w:val="00413614"/>
    <w:rsid w:val="00425758"/>
    <w:rsid w:val="0042610B"/>
    <w:rsid w:val="004262C1"/>
    <w:rsid w:val="004266A1"/>
    <w:rsid w:val="00426C99"/>
    <w:rsid w:val="00431FB7"/>
    <w:rsid w:val="0043566A"/>
    <w:rsid w:val="0044520E"/>
    <w:rsid w:val="00445250"/>
    <w:rsid w:val="004459B6"/>
    <w:rsid w:val="0045000F"/>
    <w:rsid w:val="00451B51"/>
    <w:rsid w:val="004558C4"/>
    <w:rsid w:val="00464209"/>
    <w:rsid w:val="004670BE"/>
    <w:rsid w:val="00470A30"/>
    <w:rsid w:val="00470F2A"/>
    <w:rsid w:val="004721B6"/>
    <w:rsid w:val="00477496"/>
    <w:rsid w:val="004925B6"/>
    <w:rsid w:val="004A11A7"/>
    <w:rsid w:val="004A4973"/>
    <w:rsid w:val="004A54DB"/>
    <w:rsid w:val="004B1BEE"/>
    <w:rsid w:val="004B26AB"/>
    <w:rsid w:val="004B45D2"/>
    <w:rsid w:val="004B7A6E"/>
    <w:rsid w:val="004C0C21"/>
    <w:rsid w:val="004C4386"/>
    <w:rsid w:val="004C4A65"/>
    <w:rsid w:val="004C5FBD"/>
    <w:rsid w:val="004D1C80"/>
    <w:rsid w:val="004D57AF"/>
    <w:rsid w:val="004D7636"/>
    <w:rsid w:val="004E6392"/>
    <w:rsid w:val="004E6948"/>
    <w:rsid w:val="005064E8"/>
    <w:rsid w:val="00506EAA"/>
    <w:rsid w:val="005079F7"/>
    <w:rsid w:val="00514373"/>
    <w:rsid w:val="005155FF"/>
    <w:rsid w:val="00516DAA"/>
    <w:rsid w:val="005232B2"/>
    <w:rsid w:val="00536D10"/>
    <w:rsid w:val="005446CC"/>
    <w:rsid w:val="00545417"/>
    <w:rsid w:val="005504A6"/>
    <w:rsid w:val="0055093A"/>
    <w:rsid w:val="00557343"/>
    <w:rsid w:val="00564618"/>
    <w:rsid w:val="00573802"/>
    <w:rsid w:val="005749E4"/>
    <w:rsid w:val="00575127"/>
    <w:rsid w:val="00575E88"/>
    <w:rsid w:val="00580CB0"/>
    <w:rsid w:val="00582F6C"/>
    <w:rsid w:val="0058590A"/>
    <w:rsid w:val="00585B92"/>
    <w:rsid w:val="00590255"/>
    <w:rsid w:val="005912E9"/>
    <w:rsid w:val="00596792"/>
    <w:rsid w:val="005A1656"/>
    <w:rsid w:val="005A50A5"/>
    <w:rsid w:val="005B3039"/>
    <w:rsid w:val="005B37A3"/>
    <w:rsid w:val="005B37FD"/>
    <w:rsid w:val="005C116A"/>
    <w:rsid w:val="005C12B8"/>
    <w:rsid w:val="005C4028"/>
    <w:rsid w:val="005C4533"/>
    <w:rsid w:val="005C5E62"/>
    <w:rsid w:val="005C7691"/>
    <w:rsid w:val="005D1A2C"/>
    <w:rsid w:val="005E78BA"/>
    <w:rsid w:val="005F2875"/>
    <w:rsid w:val="005F356C"/>
    <w:rsid w:val="005F4596"/>
    <w:rsid w:val="005F6DFE"/>
    <w:rsid w:val="00600594"/>
    <w:rsid w:val="00600658"/>
    <w:rsid w:val="00601508"/>
    <w:rsid w:val="00601CA1"/>
    <w:rsid w:val="0060300B"/>
    <w:rsid w:val="006127D7"/>
    <w:rsid w:val="00621C3C"/>
    <w:rsid w:val="00623880"/>
    <w:rsid w:val="00626361"/>
    <w:rsid w:val="006277C3"/>
    <w:rsid w:val="00632246"/>
    <w:rsid w:val="0063493B"/>
    <w:rsid w:val="006375F7"/>
    <w:rsid w:val="0064000A"/>
    <w:rsid w:val="006401D0"/>
    <w:rsid w:val="00641A46"/>
    <w:rsid w:val="006464E5"/>
    <w:rsid w:val="006508FB"/>
    <w:rsid w:val="00654C1C"/>
    <w:rsid w:val="00655BAA"/>
    <w:rsid w:val="00664C24"/>
    <w:rsid w:val="006677F2"/>
    <w:rsid w:val="00671962"/>
    <w:rsid w:val="00672B3C"/>
    <w:rsid w:val="00673E60"/>
    <w:rsid w:val="00674E9E"/>
    <w:rsid w:val="006778BE"/>
    <w:rsid w:val="00680487"/>
    <w:rsid w:val="00681012"/>
    <w:rsid w:val="00682F6C"/>
    <w:rsid w:val="00683782"/>
    <w:rsid w:val="0069264E"/>
    <w:rsid w:val="00694544"/>
    <w:rsid w:val="006967ED"/>
    <w:rsid w:val="006A17F5"/>
    <w:rsid w:val="006A63AC"/>
    <w:rsid w:val="006A747F"/>
    <w:rsid w:val="006B245B"/>
    <w:rsid w:val="006B3464"/>
    <w:rsid w:val="006B3544"/>
    <w:rsid w:val="006B38B6"/>
    <w:rsid w:val="006B6416"/>
    <w:rsid w:val="006C133C"/>
    <w:rsid w:val="006D2121"/>
    <w:rsid w:val="006E265F"/>
    <w:rsid w:val="006E31C2"/>
    <w:rsid w:val="006E410E"/>
    <w:rsid w:val="006E412F"/>
    <w:rsid w:val="006E5F0E"/>
    <w:rsid w:val="006F13B8"/>
    <w:rsid w:val="006F17AE"/>
    <w:rsid w:val="006F1AA7"/>
    <w:rsid w:val="006F6EC2"/>
    <w:rsid w:val="007012C9"/>
    <w:rsid w:val="00703D1C"/>
    <w:rsid w:val="00704A3E"/>
    <w:rsid w:val="00705C87"/>
    <w:rsid w:val="0071094F"/>
    <w:rsid w:val="0071116B"/>
    <w:rsid w:val="00712159"/>
    <w:rsid w:val="007131F7"/>
    <w:rsid w:val="00713244"/>
    <w:rsid w:val="00713CBD"/>
    <w:rsid w:val="0071525C"/>
    <w:rsid w:val="00715E8D"/>
    <w:rsid w:val="00717A0E"/>
    <w:rsid w:val="007216AD"/>
    <w:rsid w:val="00723950"/>
    <w:rsid w:val="007251BB"/>
    <w:rsid w:val="00730494"/>
    <w:rsid w:val="007332DC"/>
    <w:rsid w:val="0073479D"/>
    <w:rsid w:val="007424CF"/>
    <w:rsid w:val="00745235"/>
    <w:rsid w:val="00745B8E"/>
    <w:rsid w:val="00760CA4"/>
    <w:rsid w:val="00761DF1"/>
    <w:rsid w:val="007622C0"/>
    <w:rsid w:val="007661C2"/>
    <w:rsid w:val="007661C8"/>
    <w:rsid w:val="00767532"/>
    <w:rsid w:val="007701EA"/>
    <w:rsid w:val="00770538"/>
    <w:rsid w:val="007713CF"/>
    <w:rsid w:val="00773EA2"/>
    <w:rsid w:val="007740D6"/>
    <w:rsid w:val="00777F79"/>
    <w:rsid w:val="0078190F"/>
    <w:rsid w:val="007874D2"/>
    <w:rsid w:val="00792FEE"/>
    <w:rsid w:val="00795F9D"/>
    <w:rsid w:val="00796D98"/>
    <w:rsid w:val="007A3F1C"/>
    <w:rsid w:val="007A45DD"/>
    <w:rsid w:val="007A4CA6"/>
    <w:rsid w:val="007A5816"/>
    <w:rsid w:val="007A7A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F06C4"/>
    <w:rsid w:val="007F1789"/>
    <w:rsid w:val="007F31F4"/>
    <w:rsid w:val="007F61A9"/>
    <w:rsid w:val="007F75B7"/>
    <w:rsid w:val="0080062D"/>
    <w:rsid w:val="00805F5D"/>
    <w:rsid w:val="0081129D"/>
    <w:rsid w:val="00812BD6"/>
    <w:rsid w:val="008132E1"/>
    <w:rsid w:val="008136AA"/>
    <w:rsid w:val="00822CBB"/>
    <w:rsid w:val="00825FB1"/>
    <w:rsid w:val="00834CC6"/>
    <w:rsid w:val="008362AA"/>
    <w:rsid w:val="00836439"/>
    <w:rsid w:val="00837422"/>
    <w:rsid w:val="0084259F"/>
    <w:rsid w:val="008470B0"/>
    <w:rsid w:val="00851F51"/>
    <w:rsid w:val="008527D0"/>
    <w:rsid w:val="00852F40"/>
    <w:rsid w:val="008555D7"/>
    <w:rsid w:val="008572B0"/>
    <w:rsid w:val="008618FA"/>
    <w:rsid w:val="00863FB0"/>
    <w:rsid w:val="008710DC"/>
    <w:rsid w:val="008726A2"/>
    <w:rsid w:val="00873214"/>
    <w:rsid w:val="008759FB"/>
    <w:rsid w:val="0088528E"/>
    <w:rsid w:val="008876FF"/>
    <w:rsid w:val="00890BBA"/>
    <w:rsid w:val="00893B23"/>
    <w:rsid w:val="008A0528"/>
    <w:rsid w:val="008A205A"/>
    <w:rsid w:val="008A3E49"/>
    <w:rsid w:val="008A5A72"/>
    <w:rsid w:val="008A5DE9"/>
    <w:rsid w:val="008A6D29"/>
    <w:rsid w:val="008A7A9C"/>
    <w:rsid w:val="008B0C9D"/>
    <w:rsid w:val="008B24AA"/>
    <w:rsid w:val="008B7577"/>
    <w:rsid w:val="008B7A27"/>
    <w:rsid w:val="008C0260"/>
    <w:rsid w:val="008C0978"/>
    <w:rsid w:val="008C3310"/>
    <w:rsid w:val="008C50F6"/>
    <w:rsid w:val="008D1C38"/>
    <w:rsid w:val="008D1E82"/>
    <w:rsid w:val="008D3FD2"/>
    <w:rsid w:val="008D448A"/>
    <w:rsid w:val="008D7594"/>
    <w:rsid w:val="008E2C41"/>
    <w:rsid w:val="008E3C7F"/>
    <w:rsid w:val="008E7691"/>
    <w:rsid w:val="008F5689"/>
    <w:rsid w:val="008F6A0D"/>
    <w:rsid w:val="009016D8"/>
    <w:rsid w:val="00906F31"/>
    <w:rsid w:val="009077BC"/>
    <w:rsid w:val="0091039A"/>
    <w:rsid w:val="00910B0C"/>
    <w:rsid w:val="00916072"/>
    <w:rsid w:val="00925D9A"/>
    <w:rsid w:val="00926EEA"/>
    <w:rsid w:val="0093226A"/>
    <w:rsid w:val="00933A51"/>
    <w:rsid w:val="009351B0"/>
    <w:rsid w:val="0093645D"/>
    <w:rsid w:val="00940C00"/>
    <w:rsid w:val="00944230"/>
    <w:rsid w:val="00950F91"/>
    <w:rsid w:val="00956EB7"/>
    <w:rsid w:val="00957A23"/>
    <w:rsid w:val="00961F87"/>
    <w:rsid w:val="00962865"/>
    <w:rsid w:val="0096323B"/>
    <w:rsid w:val="009657D9"/>
    <w:rsid w:val="0096700A"/>
    <w:rsid w:val="009744AC"/>
    <w:rsid w:val="0098264A"/>
    <w:rsid w:val="00982F84"/>
    <w:rsid w:val="009917D3"/>
    <w:rsid w:val="00992A09"/>
    <w:rsid w:val="009955D1"/>
    <w:rsid w:val="009A02B2"/>
    <w:rsid w:val="009B1390"/>
    <w:rsid w:val="009B380F"/>
    <w:rsid w:val="009B3B45"/>
    <w:rsid w:val="009B4032"/>
    <w:rsid w:val="009B59A6"/>
    <w:rsid w:val="009B72C1"/>
    <w:rsid w:val="009B730C"/>
    <w:rsid w:val="009C002F"/>
    <w:rsid w:val="009C10C5"/>
    <w:rsid w:val="009C20EC"/>
    <w:rsid w:val="009C5694"/>
    <w:rsid w:val="009D0908"/>
    <w:rsid w:val="009D1A98"/>
    <w:rsid w:val="009D29CF"/>
    <w:rsid w:val="009D535F"/>
    <w:rsid w:val="009D75D1"/>
    <w:rsid w:val="009D78E7"/>
    <w:rsid w:val="009E427F"/>
    <w:rsid w:val="009E45DB"/>
    <w:rsid w:val="009F165A"/>
    <w:rsid w:val="009F73FC"/>
    <w:rsid w:val="00A03ADD"/>
    <w:rsid w:val="00A119F1"/>
    <w:rsid w:val="00A235FF"/>
    <w:rsid w:val="00A2412E"/>
    <w:rsid w:val="00A25391"/>
    <w:rsid w:val="00A30661"/>
    <w:rsid w:val="00A3181B"/>
    <w:rsid w:val="00A33710"/>
    <w:rsid w:val="00A33D46"/>
    <w:rsid w:val="00A3663A"/>
    <w:rsid w:val="00A40966"/>
    <w:rsid w:val="00A422B9"/>
    <w:rsid w:val="00A51620"/>
    <w:rsid w:val="00A539DB"/>
    <w:rsid w:val="00A60387"/>
    <w:rsid w:val="00A628EB"/>
    <w:rsid w:val="00A70385"/>
    <w:rsid w:val="00A71741"/>
    <w:rsid w:val="00A718D4"/>
    <w:rsid w:val="00A7694E"/>
    <w:rsid w:val="00A770DE"/>
    <w:rsid w:val="00A819F0"/>
    <w:rsid w:val="00A83E40"/>
    <w:rsid w:val="00A85AE3"/>
    <w:rsid w:val="00A8794C"/>
    <w:rsid w:val="00A93EFB"/>
    <w:rsid w:val="00A972F0"/>
    <w:rsid w:val="00AA45C4"/>
    <w:rsid w:val="00AB11CD"/>
    <w:rsid w:val="00AB441B"/>
    <w:rsid w:val="00AB590E"/>
    <w:rsid w:val="00AB5DF2"/>
    <w:rsid w:val="00AB743D"/>
    <w:rsid w:val="00AD5D1E"/>
    <w:rsid w:val="00AD5FAA"/>
    <w:rsid w:val="00AE3E33"/>
    <w:rsid w:val="00AF28BA"/>
    <w:rsid w:val="00AF2C0F"/>
    <w:rsid w:val="00AF2E3F"/>
    <w:rsid w:val="00AF33B1"/>
    <w:rsid w:val="00AF3F9A"/>
    <w:rsid w:val="00AF4DCF"/>
    <w:rsid w:val="00AF5118"/>
    <w:rsid w:val="00B01678"/>
    <w:rsid w:val="00B0404A"/>
    <w:rsid w:val="00B12FF5"/>
    <w:rsid w:val="00B13765"/>
    <w:rsid w:val="00B1539A"/>
    <w:rsid w:val="00B21489"/>
    <w:rsid w:val="00B220DC"/>
    <w:rsid w:val="00B22979"/>
    <w:rsid w:val="00B24127"/>
    <w:rsid w:val="00B24B8D"/>
    <w:rsid w:val="00B252F3"/>
    <w:rsid w:val="00B27D0D"/>
    <w:rsid w:val="00B44BDB"/>
    <w:rsid w:val="00B45D5E"/>
    <w:rsid w:val="00B5568E"/>
    <w:rsid w:val="00B557E5"/>
    <w:rsid w:val="00B5687F"/>
    <w:rsid w:val="00B57183"/>
    <w:rsid w:val="00B57565"/>
    <w:rsid w:val="00B6468D"/>
    <w:rsid w:val="00B6755E"/>
    <w:rsid w:val="00B67FBD"/>
    <w:rsid w:val="00B72F26"/>
    <w:rsid w:val="00B733D3"/>
    <w:rsid w:val="00B81441"/>
    <w:rsid w:val="00B82D0D"/>
    <w:rsid w:val="00B84958"/>
    <w:rsid w:val="00B87DDB"/>
    <w:rsid w:val="00B90315"/>
    <w:rsid w:val="00B93423"/>
    <w:rsid w:val="00BA57B5"/>
    <w:rsid w:val="00BA780E"/>
    <w:rsid w:val="00BB5827"/>
    <w:rsid w:val="00BB5E63"/>
    <w:rsid w:val="00BC1945"/>
    <w:rsid w:val="00BC31EC"/>
    <w:rsid w:val="00BC68F1"/>
    <w:rsid w:val="00BD0943"/>
    <w:rsid w:val="00BD0B35"/>
    <w:rsid w:val="00BD0C25"/>
    <w:rsid w:val="00BD3C86"/>
    <w:rsid w:val="00BD6BE7"/>
    <w:rsid w:val="00BE16FD"/>
    <w:rsid w:val="00BE21EB"/>
    <w:rsid w:val="00BE3D68"/>
    <w:rsid w:val="00BF0782"/>
    <w:rsid w:val="00BF0F51"/>
    <w:rsid w:val="00BF10BC"/>
    <w:rsid w:val="00BF4AFC"/>
    <w:rsid w:val="00C1162E"/>
    <w:rsid w:val="00C17384"/>
    <w:rsid w:val="00C17FE0"/>
    <w:rsid w:val="00C20720"/>
    <w:rsid w:val="00C21676"/>
    <w:rsid w:val="00C24AEA"/>
    <w:rsid w:val="00C258AD"/>
    <w:rsid w:val="00C26806"/>
    <w:rsid w:val="00C27086"/>
    <w:rsid w:val="00C4109D"/>
    <w:rsid w:val="00C416E8"/>
    <w:rsid w:val="00C520F1"/>
    <w:rsid w:val="00C555EA"/>
    <w:rsid w:val="00C6068E"/>
    <w:rsid w:val="00C61527"/>
    <w:rsid w:val="00C61BA6"/>
    <w:rsid w:val="00C6407F"/>
    <w:rsid w:val="00C66757"/>
    <w:rsid w:val="00C75772"/>
    <w:rsid w:val="00C75956"/>
    <w:rsid w:val="00C77917"/>
    <w:rsid w:val="00C86F87"/>
    <w:rsid w:val="00C90EF0"/>
    <w:rsid w:val="00C92575"/>
    <w:rsid w:val="00C92750"/>
    <w:rsid w:val="00C947CE"/>
    <w:rsid w:val="00C94E68"/>
    <w:rsid w:val="00C95970"/>
    <w:rsid w:val="00C96208"/>
    <w:rsid w:val="00C9781F"/>
    <w:rsid w:val="00C97DA2"/>
    <w:rsid w:val="00CA16B3"/>
    <w:rsid w:val="00CA2501"/>
    <w:rsid w:val="00CA3AE6"/>
    <w:rsid w:val="00CA443C"/>
    <w:rsid w:val="00CA4EF8"/>
    <w:rsid w:val="00CA6E72"/>
    <w:rsid w:val="00CB0B8A"/>
    <w:rsid w:val="00CB1AE6"/>
    <w:rsid w:val="00CB1D93"/>
    <w:rsid w:val="00CB1FA3"/>
    <w:rsid w:val="00CB2279"/>
    <w:rsid w:val="00CB3F9F"/>
    <w:rsid w:val="00CB4A30"/>
    <w:rsid w:val="00CB7345"/>
    <w:rsid w:val="00CC06FC"/>
    <w:rsid w:val="00CC1B44"/>
    <w:rsid w:val="00CC42E8"/>
    <w:rsid w:val="00CC562E"/>
    <w:rsid w:val="00CC5654"/>
    <w:rsid w:val="00CC598C"/>
    <w:rsid w:val="00CC6AA0"/>
    <w:rsid w:val="00CD22B2"/>
    <w:rsid w:val="00CD2790"/>
    <w:rsid w:val="00CD3A46"/>
    <w:rsid w:val="00CE0A68"/>
    <w:rsid w:val="00CE186D"/>
    <w:rsid w:val="00CE316D"/>
    <w:rsid w:val="00CE4935"/>
    <w:rsid w:val="00CF51DB"/>
    <w:rsid w:val="00D03891"/>
    <w:rsid w:val="00D14D5D"/>
    <w:rsid w:val="00D20463"/>
    <w:rsid w:val="00D218AE"/>
    <w:rsid w:val="00D21B08"/>
    <w:rsid w:val="00D230F2"/>
    <w:rsid w:val="00D24756"/>
    <w:rsid w:val="00D266E0"/>
    <w:rsid w:val="00D27DDA"/>
    <w:rsid w:val="00D30D60"/>
    <w:rsid w:val="00D323D4"/>
    <w:rsid w:val="00D37818"/>
    <w:rsid w:val="00D4204A"/>
    <w:rsid w:val="00D43AC9"/>
    <w:rsid w:val="00D44054"/>
    <w:rsid w:val="00D50558"/>
    <w:rsid w:val="00D5223E"/>
    <w:rsid w:val="00D5258B"/>
    <w:rsid w:val="00D5387A"/>
    <w:rsid w:val="00D61DE4"/>
    <w:rsid w:val="00D65E91"/>
    <w:rsid w:val="00D673FB"/>
    <w:rsid w:val="00D726AC"/>
    <w:rsid w:val="00D73F86"/>
    <w:rsid w:val="00D76024"/>
    <w:rsid w:val="00D80418"/>
    <w:rsid w:val="00D818BE"/>
    <w:rsid w:val="00D82699"/>
    <w:rsid w:val="00D845B5"/>
    <w:rsid w:val="00D852AB"/>
    <w:rsid w:val="00D90627"/>
    <w:rsid w:val="00D94AFC"/>
    <w:rsid w:val="00D94F7C"/>
    <w:rsid w:val="00D95725"/>
    <w:rsid w:val="00DA20E0"/>
    <w:rsid w:val="00DA5422"/>
    <w:rsid w:val="00DB0977"/>
    <w:rsid w:val="00DC188C"/>
    <w:rsid w:val="00DC4927"/>
    <w:rsid w:val="00DC649C"/>
    <w:rsid w:val="00DD125E"/>
    <w:rsid w:val="00DE4CA4"/>
    <w:rsid w:val="00DE64DB"/>
    <w:rsid w:val="00DE7718"/>
    <w:rsid w:val="00DF015B"/>
    <w:rsid w:val="00DF1CAE"/>
    <w:rsid w:val="00DF26DC"/>
    <w:rsid w:val="00DF4E57"/>
    <w:rsid w:val="00DF6364"/>
    <w:rsid w:val="00DF78D7"/>
    <w:rsid w:val="00E009D6"/>
    <w:rsid w:val="00E00C17"/>
    <w:rsid w:val="00E03324"/>
    <w:rsid w:val="00E07DF9"/>
    <w:rsid w:val="00E10853"/>
    <w:rsid w:val="00E24BCE"/>
    <w:rsid w:val="00E25582"/>
    <w:rsid w:val="00E2732F"/>
    <w:rsid w:val="00E44246"/>
    <w:rsid w:val="00E46702"/>
    <w:rsid w:val="00E47386"/>
    <w:rsid w:val="00E51291"/>
    <w:rsid w:val="00E52467"/>
    <w:rsid w:val="00E57AA5"/>
    <w:rsid w:val="00E62335"/>
    <w:rsid w:val="00E634E1"/>
    <w:rsid w:val="00E63A6F"/>
    <w:rsid w:val="00E66D4F"/>
    <w:rsid w:val="00E66DE7"/>
    <w:rsid w:val="00E66E90"/>
    <w:rsid w:val="00E70A50"/>
    <w:rsid w:val="00E80A82"/>
    <w:rsid w:val="00E8341B"/>
    <w:rsid w:val="00E8549D"/>
    <w:rsid w:val="00E85DA0"/>
    <w:rsid w:val="00E91319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D0D13"/>
    <w:rsid w:val="00ED3F01"/>
    <w:rsid w:val="00EE406F"/>
    <w:rsid w:val="00EE7878"/>
    <w:rsid w:val="00EF0B21"/>
    <w:rsid w:val="00EF14F0"/>
    <w:rsid w:val="00EF2164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CDF"/>
    <w:rsid w:val="00F1527D"/>
    <w:rsid w:val="00F161DB"/>
    <w:rsid w:val="00F173F0"/>
    <w:rsid w:val="00F24666"/>
    <w:rsid w:val="00F249DD"/>
    <w:rsid w:val="00F25F5B"/>
    <w:rsid w:val="00F308B1"/>
    <w:rsid w:val="00F334BB"/>
    <w:rsid w:val="00F34392"/>
    <w:rsid w:val="00F42436"/>
    <w:rsid w:val="00F43DC6"/>
    <w:rsid w:val="00F51DC6"/>
    <w:rsid w:val="00F52EFE"/>
    <w:rsid w:val="00F53E23"/>
    <w:rsid w:val="00F546BE"/>
    <w:rsid w:val="00F559CF"/>
    <w:rsid w:val="00F61CFF"/>
    <w:rsid w:val="00F62288"/>
    <w:rsid w:val="00F630E3"/>
    <w:rsid w:val="00F643F8"/>
    <w:rsid w:val="00F71098"/>
    <w:rsid w:val="00F752C7"/>
    <w:rsid w:val="00F757CA"/>
    <w:rsid w:val="00F75FF7"/>
    <w:rsid w:val="00F76331"/>
    <w:rsid w:val="00F7729E"/>
    <w:rsid w:val="00F773CD"/>
    <w:rsid w:val="00F8014D"/>
    <w:rsid w:val="00F81050"/>
    <w:rsid w:val="00F824E0"/>
    <w:rsid w:val="00F82D46"/>
    <w:rsid w:val="00F83CBC"/>
    <w:rsid w:val="00F84CB9"/>
    <w:rsid w:val="00F85EC7"/>
    <w:rsid w:val="00F85F21"/>
    <w:rsid w:val="00F915FE"/>
    <w:rsid w:val="00F95906"/>
    <w:rsid w:val="00F95E94"/>
    <w:rsid w:val="00FA2528"/>
    <w:rsid w:val="00FB01FE"/>
    <w:rsid w:val="00FB76C3"/>
    <w:rsid w:val="00FB7D53"/>
    <w:rsid w:val="00FB7FE3"/>
    <w:rsid w:val="00FC27B1"/>
    <w:rsid w:val="00FC4EA1"/>
    <w:rsid w:val="00FC6EEF"/>
    <w:rsid w:val="00FD0A9E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3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19F702FE-F4A4-4FC6-B049-C48B5892C9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760</Words>
  <Characters>4337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7</cp:revision>
  <cp:lastPrinted>2012-04-02T08:11:00Z</cp:lastPrinted>
  <dcterms:created xsi:type="dcterms:W3CDTF">2013-12-05T15:19:00Z</dcterms:created>
  <dcterms:modified xsi:type="dcterms:W3CDTF">2013-12-10T07:10:00Z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