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240F6A">
        <w:rPr>
          <w:b/>
          <w:bCs/>
          <w:sz w:val="28"/>
          <w:szCs w:val="28"/>
          <w:lang w:val="ru-RU"/>
        </w:rPr>
        <w:t>1</w:t>
      </w:r>
      <w:r w:rsidR="007E562E">
        <w:rPr>
          <w:b/>
          <w:bCs/>
          <w:sz w:val="28"/>
          <w:szCs w:val="28"/>
          <w:lang w:val="ru-RU"/>
        </w:rPr>
        <w:t>91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F752C7" w:rsidRDefault="00477496" w:rsidP="00F752C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855C4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оказания услуг по </w:t>
      </w:r>
      <w:r w:rsidR="005C013B" w:rsidRPr="005C013B">
        <w:rPr>
          <w:sz w:val="28"/>
          <w:szCs w:val="28"/>
          <w:lang w:val="ru-RU"/>
        </w:rPr>
        <w:t>системно-техническо</w:t>
      </w:r>
      <w:r w:rsidR="005C013B">
        <w:rPr>
          <w:sz w:val="28"/>
          <w:szCs w:val="28"/>
          <w:lang w:val="ru-RU"/>
        </w:rPr>
        <w:t>му обслуживанию</w:t>
      </w:r>
      <w:r w:rsidR="005C013B" w:rsidRPr="005C013B">
        <w:rPr>
          <w:sz w:val="28"/>
          <w:szCs w:val="28"/>
          <w:lang w:val="ru-RU"/>
        </w:rPr>
        <w:t xml:space="preserve"> информационно-вычислительного комплекса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752C7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0B317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347D7" w:rsidRPr="007347D7">
        <w:rPr>
          <w:rFonts w:ascii="Times New Roman" w:hAnsi="Times New Roman" w:cs="Times New Roman"/>
          <w:sz w:val="28"/>
          <w:szCs w:val="28"/>
        </w:rPr>
        <w:t xml:space="preserve">Оказание услуг по </w:t>
      </w:r>
      <w:r w:rsidR="000B317F" w:rsidRPr="000B317F">
        <w:rPr>
          <w:rFonts w:ascii="Times New Roman" w:hAnsi="Times New Roman" w:cs="Times New Roman"/>
          <w:sz w:val="28"/>
          <w:szCs w:val="28"/>
        </w:rPr>
        <w:t>системно-техническо</w:t>
      </w:r>
      <w:r w:rsidR="000B317F">
        <w:rPr>
          <w:rFonts w:ascii="Times New Roman" w:hAnsi="Times New Roman" w:cs="Times New Roman"/>
          <w:sz w:val="28"/>
          <w:szCs w:val="28"/>
        </w:rPr>
        <w:t>му</w:t>
      </w:r>
      <w:r w:rsidR="000B317F" w:rsidRPr="000B317F">
        <w:rPr>
          <w:rFonts w:ascii="Times New Roman" w:hAnsi="Times New Roman" w:cs="Times New Roman"/>
          <w:sz w:val="28"/>
          <w:szCs w:val="28"/>
        </w:rPr>
        <w:t xml:space="preserve"> обслуживани</w:t>
      </w:r>
      <w:r w:rsidR="000B317F">
        <w:rPr>
          <w:rFonts w:ascii="Times New Roman" w:hAnsi="Times New Roman" w:cs="Times New Roman"/>
          <w:sz w:val="28"/>
          <w:szCs w:val="28"/>
        </w:rPr>
        <w:t>ю</w:t>
      </w:r>
      <w:r w:rsidR="000B317F" w:rsidRPr="000B317F">
        <w:rPr>
          <w:rFonts w:ascii="Times New Roman" w:hAnsi="Times New Roman" w:cs="Times New Roman"/>
          <w:sz w:val="28"/>
          <w:szCs w:val="28"/>
        </w:rPr>
        <w:t xml:space="preserve"> информационно-вычислительного комплекса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0B317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B317F" w:rsidRPr="000B317F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A747F">
        <w:rPr>
          <w:rFonts w:ascii="Times New Roman" w:hAnsi="Times New Roman" w:cs="Times New Roman"/>
          <w:sz w:val="28"/>
          <w:szCs w:val="28"/>
        </w:rPr>
        <w:t>по факту оказания услуг, после предоставления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6A747F">
        <w:rPr>
          <w:rFonts w:ascii="Times New Roman" w:hAnsi="Times New Roman" w:cs="Times New Roman"/>
          <w:sz w:val="28"/>
          <w:szCs w:val="28"/>
        </w:rPr>
        <w:t>Исполнителем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9548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Pr="00295488">
        <w:rPr>
          <w:rFonts w:ascii="Times New Roman" w:hAnsi="Times New Roman" w:cs="Times New Roman"/>
          <w:sz w:val="28"/>
          <w:szCs w:val="28"/>
          <w:lang w:eastAsia="ru-RU"/>
        </w:rPr>
        <w:t xml:space="preserve"> п. 2.1 настоящего Извещения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5961BA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961BA">
        <w:rPr>
          <w:rFonts w:ascii="Times New Roman" w:hAnsi="Times New Roman" w:cs="Times New Roman"/>
          <w:sz w:val="28"/>
          <w:szCs w:val="28"/>
        </w:rPr>
        <w:t>с 01.01.2014 г. по 31.07.2014 г.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32773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3277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0B317F" w:rsidRPr="000B317F" w:rsidRDefault="000B317F" w:rsidP="00D464D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B4502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00 </w:t>
      </w:r>
      <w:r w:rsidR="00CB4502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00,00 руб. (</w:t>
      </w:r>
      <w:r w:rsidR="009C2F73">
        <w:rPr>
          <w:rFonts w:ascii="Times New Roman" w:hAnsi="Times New Roman" w:cs="Times New Roman"/>
          <w:sz w:val="28"/>
          <w:szCs w:val="28"/>
          <w:lang w:eastAsia="ru-RU"/>
        </w:rPr>
        <w:t>Четыре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миллион</w:t>
      </w:r>
      <w:r w:rsidR="009C2F73">
        <w:rPr>
          <w:rFonts w:ascii="Times New Roman" w:hAnsi="Times New Roman" w:cs="Times New Roman"/>
          <w:sz w:val="28"/>
          <w:szCs w:val="28"/>
          <w:lang w:eastAsia="ru-RU"/>
        </w:rPr>
        <w:t>а двести тысяч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руб. 00 коп.) на весь период действия Договора, заключаемого на </w:t>
      </w:r>
      <w:r w:rsidR="00D464DE">
        <w:rPr>
          <w:rFonts w:ascii="Times New Roman" w:hAnsi="Times New Roman" w:cs="Times New Roman"/>
          <w:sz w:val="28"/>
          <w:szCs w:val="28"/>
          <w:lang w:eastAsia="ru-RU"/>
        </w:rPr>
        <w:t xml:space="preserve">период </w:t>
      </w:r>
      <w:r w:rsidR="00D464DE" w:rsidRPr="00D464DE">
        <w:rPr>
          <w:rFonts w:ascii="Times New Roman" w:hAnsi="Times New Roman" w:cs="Times New Roman"/>
          <w:sz w:val="28"/>
          <w:szCs w:val="28"/>
          <w:lang w:eastAsia="ru-RU"/>
        </w:rPr>
        <w:t>с 01.01.2014 г. по 31.07.2014 г.</w:t>
      </w:r>
      <w:bookmarkStart w:id="0" w:name="_GoBack"/>
      <w:bookmarkEnd w:id="0"/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32773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3277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932773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93277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D93614" w:rsidRDefault="00CB4502" w:rsidP="00AF53E7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Pr="00E85DA0">
        <w:rPr>
          <w:sz w:val="24"/>
          <w:szCs w:val="24"/>
          <w:lang w:val="ru-RU" w:eastAsia="ru-RU"/>
        </w:rPr>
        <w:t>з-13-40102/19</w:t>
      </w:r>
      <w:r>
        <w:rPr>
          <w:sz w:val="24"/>
          <w:szCs w:val="24"/>
          <w:lang w:val="ru-RU" w:eastAsia="ru-RU"/>
        </w:rPr>
        <w:t>1 (Техническое задание).</w:t>
      </w:r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846C9">
        <w:rPr>
          <w:rFonts w:ascii="Times New Roman" w:hAnsi="Times New Roman" w:cs="Times New Roman"/>
          <w:sz w:val="28"/>
          <w:szCs w:val="28"/>
          <w:lang w:eastAsia="ru-RU"/>
        </w:rPr>
        <w:t xml:space="preserve">копии сертификатов, официальных писем, подтверждающих необходимую квалификацию Участников Процедуры закупки в </w:t>
      </w:r>
      <w:r w:rsidR="005846C9" w:rsidRPr="005C12B8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 </w:t>
      </w:r>
      <w:r w:rsidR="005846C9">
        <w:rPr>
          <w:rFonts w:ascii="Times New Roman" w:hAnsi="Times New Roman" w:cs="Times New Roman"/>
          <w:sz w:val="28"/>
          <w:szCs w:val="28"/>
          <w:lang w:eastAsia="ru-RU"/>
        </w:rPr>
        <w:t xml:space="preserve">пунктом 6 </w:t>
      </w:r>
      <w:r w:rsidR="005846C9" w:rsidRPr="005C12B8">
        <w:rPr>
          <w:rFonts w:ascii="Times New Roman" w:hAnsi="Times New Roman" w:cs="Times New Roman"/>
          <w:sz w:val="28"/>
          <w:szCs w:val="28"/>
          <w:lang w:eastAsia="ru-RU"/>
        </w:rPr>
        <w:t>Приложени</w:t>
      </w:r>
      <w:r w:rsidR="005846C9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5846C9" w:rsidRPr="005C12B8">
        <w:rPr>
          <w:rFonts w:ascii="Times New Roman" w:hAnsi="Times New Roman" w:cs="Times New Roman"/>
          <w:sz w:val="28"/>
          <w:szCs w:val="28"/>
          <w:lang w:eastAsia="ru-RU"/>
        </w:rPr>
        <w:t xml:space="preserve"> № 1 к Извещению № з-13-40102/19</w:t>
      </w:r>
      <w:r w:rsidR="005846C9">
        <w:rPr>
          <w:rFonts w:ascii="Times New Roman" w:hAnsi="Times New Roman" w:cs="Times New Roman"/>
          <w:sz w:val="28"/>
          <w:szCs w:val="28"/>
          <w:lang w:eastAsia="ru-RU"/>
        </w:rPr>
        <w:t>1 (Техническое задание)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E30" w:rsidRDefault="002C4E30" w:rsidP="001C1B8B">
      <w:r>
        <w:separator/>
      </w:r>
    </w:p>
  </w:endnote>
  <w:endnote w:type="continuationSeparator" w:id="0">
    <w:p w:rsidR="002C4E30" w:rsidRDefault="002C4E3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E30" w:rsidRDefault="002C4E30" w:rsidP="001C1B8B">
      <w:r>
        <w:separator/>
      </w:r>
    </w:p>
  </w:footnote>
  <w:footnote w:type="continuationSeparator" w:id="0">
    <w:p w:rsidR="002C4E30" w:rsidRDefault="002C4E3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3A8C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30B7"/>
    <w:rsid w:val="00124B49"/>
    <w:rsid w:val="00124E14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21D"/>
    <w:rsid w:val="00295488"/>
    <w:rsid w:val="002A64A9"/>
    <w:rsid w:val="002A7636"/>
    <w:rsid w:val="002B1C30"/>
    <w:rsid w:val="002C14A5"/>
    <w:rsid w:val="002C2D93"/>
    <w:rsid w:val="002C4E30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3743E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37117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1BA"/>
    <w:rsid w:val="00596792"/>
    <w:rsid w:val="00596C77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B686E"/>
    <w:rsid w:val="006C133C"/>
    <w:rsid w:val="006D0758"/>
    <w:rsid w:val="006D0C3A"/>
    <w:rsid w:val="006D2121"/>
    <w:rsid w:val="006E265F"/>
    <w:rsid w:val="006E31C2"/>
    <w:rsid w:val="006E410E"/>
    <w:rsid w:val="006E5F0E"/>
    <w:rsid w:val="006F13B8"/>
    <w:rsid w:val="006F17AE"/>
    <w:rsid w:val="006F6B53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44AC"/>
    <w:rsid w:val="009763F4"/>
    <w:rsid w:val="0098264A"/>
    <w:rsid w:val="00982F84"/>
    <w:rsid w:val="00987CC0"/>
    <w:rsid w:val="00992A09"/>
    <w:rsid w:val="009955D1"/>
    <w:rsid w:val="009A02B2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283A"/>
    <w:rsid w:val="00B5568E"/>
    <w:rsid w:val="00B557E5"/>
    <w:rsid w:val="00B6468D"/>
    <w:rsid w:val="00B6755E"/>
    <w:rsid w:val="00B67FBD"/>
    <w:rsid w:val="00B7229C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2BC0"/>
    <w:rsid w:val="00C17384"/>
    <w:rsid w:val="00C17FE0"/>
    <w:rsid w:val="00C21676"/>
    <w:rsid w:val="00C24AEA"/>
    <w:rsid w:val="00C258AD"/>
    <w:rsid w:val="00C26806"/>
    <w:rsid w:val="00C4109D"/>
    <w:rsid w:val="00C50B1A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66E0"/>
    <w:rsid w:val="00D27DDA"/>
    <w:rsid w:val="00D323D4"/>
    <w:rsid w:val="00D4204A"/>
    <w:rsid w:val="00D44054"/>
    <w:rsid w:val="00D464DE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C4927"/>
    <w:rsid w:val="00DC649C"/>
    <w:rsid w:val="00DC784F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42B3"/>
    <w:rsid w:val="00E24BCE"/>
    <w:rsid w:val="00E332CF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0B29"/>
    <w:rsid w:val="00F249DD"/>
    <w:rsid w:val="00F25F5B"/>
    <w:rsid w:val="00F308B1"/>
    <w:rsid w:val="00F334BB"/>
    <w:rsid w:val="00F34392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56B2A17-AAE2-49BE-9302-9F52C249B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2013-12-05T08:49:00Z</dcterms:created>
  <dcterms:modified xsi:type="dcterms:W3CDTF">2013-12-30T14:58:00Z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