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F24666">
      <w:pPr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B45D5E" w:rsidRDefault="00B45D5E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8A7A9C" w:rsidRPr="008A7A9C">
        <w:rPr>
          <w:b/>
          <w:bCs/>
          <w:sz w:val="28"/>
          <w:szCs w:val="28"/>
          <w:lang w:val="ru-RU"/>
        </w:rPr>
        <w:t>з-13-</w:t>
      </w:r>
      <w:r w:rsidR="00703D1C">
        <w:rPr>
          <w:b/>
          <w:bCs/>
          <w:sz w:val="28"/>
          <w:szCs w:val="28"/>
          <w:lang w:val="ru-RU"/>
        </w:rPr>
        <w:t>40102</w:t>
      </w:r>
      <w:r w:rsidR="008A7A9C" w:rsidRPr="008A7A9C">
        <w:rPr>
          <w:b/>
          <w:bCs/>
          <w:sz w:val="28"/>
          <w:szCs w:val="28"/>
          <w:lang w:val="ru-RU"/>
        </w:rPr>
        <w:t>/</w:t>
      </w:r>
      <w:r w:rsidR="00E00C17">
        <w:rPr>
          <w:b/>
          <w:bCs/>
          <w:sz w:val="28"/>
          <w:szCs w:val="28"/>
          <w:lang w:val="ru-RU"/>
        </w:rPr>
        <w:t>1</w:t>
      </w:r>
      <w:r w:rsidR="00EF2164">
        <w:rPr>
          <w:b/>
          <w:bCs/>
          <w:sz w:val="28"/>
          <w:szCs w:val="28"/>
          <w:lang w:val="ru-RU"/>
        </w:rPr>
        <w:t>74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B45D5E" w:rsidRPr="00F75FF7" w:rsidRDefault="00B45D5E" w:rsidP="00C66757">
      <w:pPr>
        <w:jc w:val="center"/>
        <w:rPr>
          <w:b/>
          <w:bCs/>
          <w:sz w:val="28"/>
          <w:szCs w:val="28"/>
          <w:lang w:val="ru-RU"/>
        </w:rPr>
      </w:pPr>
    </w:p>
    <w:p w:rsidR="00596792" w:rsidRDefault="00477496" w:rsidP="00EF2164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EF2164" w:rsidRPr="00EF2164">
        <w:rPr>
          <w:sz w:val="28"/>
          <w:szCs w:val="28"/>
          <w:lang w:val="ru-RU"/>
        </w:rPr>
        <w:t>рамочного договора оказани</w:t>
      </w:r>
      <w:r w:rsidR="00EF2164">
        <w:rPr>
          <w:sz w:val="28"/>
          <w:szCs w:val="28"/>
          <w:lang w:val="ru-RU"/>
        </w:rPr>
        <w:t>я</w:t>
      </w:r>
      <w:r w:rsidR="00EF2164" w:rsidRPr="00EF2164">
        <w:rPr>
          <w:sz w:val="28"/>
          <w:szCs w:val="28"/>
          <w:lang w:val="ru-RU"/>
        </w:rPr>
        <w:t xml:space="preserve"> услуг </w:t>
      </w:r>
      <w:r w:rsidR="00EF2164">
        <w:rPr>
          <w:sz w:val="28"/>
          <w:szCs w:val="28"/>
          <w:lang w:val="ru-RU"/>
        </w:rPr>
        <w:t>по</w:t>
      </w:r>
      <w:r w:rsidR="00EF2164" w:rsidRPr="00EF2164">
        <w:rPr>
          <w:sz w:val="28"/>
          <w:szCs w:val="28"/>
          <w:lang w:val="ru-RU"/>
        </w:rPr>
        <w:t xml:space="preserve"> использовани</w:t>
      </w:r>
      <w:r w:rsidR="00EF2164">
        <w:rPr>
          <w:sz w:val="28"/>
          <w:szCs w:val="28"/>
          <w:lang w:val="ru-RU"/>
        </w:rPr>
        <w:t>ю</w:t>
      </w:r>
      <w:r w:rsidR="00EF2164" w:rsidRPr="00EF2164">
        <w:rPr>
          <w:sz w:val="28"/>
          <w:szCs w:val="28"/>
          <w:lang w:val="ru-RU"/>
        </w:rPr>
        <w:t xml:space="preserve"> экземпляров Систем "</w:t>
      </w:r>
      <w:proofErr w:type="spellStart"/>
      <w:r w:rsidR="00EF2164" w:rsidRPr="00EF2164">
        <w:rPr>
          <w:sz w:val="28"/>
          <w:szCs w:val="28"/>
          <w:lang w:val="ru-RU"/>
        </w:rPr>
        <w:t>КонсультантПлюс</w:t>
      </w:r>
      <w:proofErr w:type="spellEnd"/>
      <w:r w:rsidR="00EF2164" w:rsidRPr="00EF2164">
        <w:rPr>
          <w:sz w:val="28"/>
          <w:szCs w:val="28"/>
          <w:lang w:val="ru-RU"/>
        </w:rPr>
        <w:t>"</w:t>
      </w:r>
      <w:r w:rsidR="00132EE3" w:rsidRPr="00132EE3">
        <w:rPr>
          <w:sz w:val="28"/>
          <w:szCs w:val="28"/>
          <w:lang w:val="ru-RU"/>
        </w:rPr>
        <w:t xml:space="preserve"> </w:t>
      </w:r>
      <w:r w:rsidR="004A54DB" w:rsidRPr="004A54DB">
        <w:rPr>
          <w:sz w:val="28"/>
          <w:szCs w:val="28"/>
          <w:lang w:val="ru-RU"/>
        </w:rPr>
        <w:t xml:space="preserve"> </w:t>
      </w:r>
      <w:r w:rsidR="004D1C80" w:rsidRPr="004D1C80">
        <w:rPr>
          <w:sz w:val="28"/>
          <w:szCs w:val="28"/>
          <w:lang w:val="ru-RU"/>
        </w:rPr>
        <w:t>для нужд</w:t>
      </w:r>
      <w:r w:rsidR="008B0C9D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B45D5E" w:rsidRDefault="00B45D5E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957A23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957A23" w:rsidRPr="00957A23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957A23" w:rsidRPr="00957A23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957A23" w:rsidRPr="00957A23">
        <w:rPr>
          <w:rFonts w:ascii="Times New Roman" w:hAnsi="Times New Roman" w:cs="Times New Roman"/>
          <w:sz w:val="28"/>
          <w:szCs w:val="28"/>
        </w:rPr>
        <w:t>», ул. Луговая,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  <w:r w:rsidR="00957A23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4A54DB" w:rsidRDefault="009B4032" w:rsidP="00EF216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EF2164">
        <w:rPr>
          <w:rFonts w:ascii="Times New Roman" w:hAnsi="Times New Roman" w:cs="Times New Roman"/>
          <w:sz w:val="28"/>
          <w:szCs w:val="28"/>
        </w:rPr>
        <w:t>О</w:t>
      </w:r>
      <w:r w:rsidR="00EF2164" w:rsidRPr="00EF2164">
        <w:rPr>
          <w:rFonts w:ascii="Times New Roman" w:hAnsi="Times New Roman" w:cs="Times New Roman"/>
          <w:sz w:val="28"/>
          <w:szCs w:val="28"/>
        </w:rPr>
        <w:t>казани</w:t>
      </w:r>
      <w:r w:rsidR="00EF2164">
        <w:rPr>
          <w:rFonts w:ascii="Times New Roman" w:hAnsi="Times New Roman" w:cs="Times New Roman"/>
          <w:sz w:val="28"/>
          <w:szCs w:val="28"/>
        </w:rPr>
        <w:t>е</w:t>
      </w:r>
      <w:r w:rsidR="00EF2164" w:rsidRPr="00EF2164">
        <w:rPr>
          <w:rFonts w:ascii="Times New Roman" w:hAnsi="Times New Roman" w:cs="Times New Roman"/>
          <w:sz w:val="28"/>
          <w:szCs w:val="28"/>
        </w:rPr>
        <w:t xml:space="preserve"> услуг по использованию экземпляров Систем "</w:t>
      </w:r>
      <w:proofErr w:type="spellStart"/>
      <w:r w:rsidR="00EF2164" w:rsidRPr="00EF2164">
        <w:rPr>
          <w:rFonts w:ascii="Times New Roman" w:hAnsi="Times New Roman" w:cs="Times New Roman"/>
          <w:sz w:val="28"/>
          <w:szCs w:val="28"/>
        </w:rPr>
        <w:t>КонсультантПлюс</w:t>
      </w:r>
      <w:proofErr w:type="spellEnd"/>
      <w:r w:rsidR="00EF2164" w:rsidRPr="00EF2164">
        <w:rPr>
          <w:rFonts w:ascii="Times New Roman" w:hAnsi="Times New Roman" w:cs="Times New Roman"/>
          <w:sz w:val="28"/>
          <w:szCs w:val="28"/>
        </w:rPr>
        <w:t>"</w:t>
      </w:r>
      <w:r w:rsidR="00212C52" w:rsidRPr="00212C52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D21B08" w:rsidRPr="00D21B08">
        <w:rPr>
          <w:rFonts w:ascii="Times New Roman" w:hAnsi="Times New Roman" w:cs="Times New Roman"/>
          <w:sz w:val="28"/>
          <w:szCs w:val="28"/>
        </w:rPr>
        <w:t xml:space="preserve"> Некоммерческой организации Фонд развития Центра разработки и </w:t>
      </w:r>
      <w:r w:rsidR="00D21B08" w:rsidRPr="004A54DB">
        <w:rPr>
          <w:rFonts w:ascii="Times New Roman" w:hAnsi="Times New Roman" w:cs="Times New Roman"/>
          <w:sz w:val="28"/>
          <w:szCs w:val="28"/>
        </w:rPr>
        <w:t>коммерциализации новых технологий</w:t>
      </w:r>
      <w:r w:rsidR="00CD3A46" w:rsidRPr="004A54DB">
        <w:rPr>
          <w:rFonts w:ascii="Times New Roman" w:hAnsi="Times New Roman" w:cs="Times New Roman"/>
          <w:sz w:val="28"/>
          <w:szCs w:val="28"/>
        </w:rPr>
        <w:t>.</w:t>
      </w:r>
      <w:r w:rsidR="00600594" w:rsidRPr="004A54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87938" w:rsidRPr="00087938" w:rsidRDefault="009B4032" w:rsidP="0008793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087938" w:rsidRPr="00087938">
        <w:rPr>
          <w:rFonts w:ascii="Times New Roman" w:hAnsi="Times New Roman" w:cs="Times New Roman"/>
          <w:sz w:val="28"/>
          <w:szCs w:val="28"/>
        </w:rPr>
        <w:t>не установлена. По результатам проведения процедуры закупки будет заключен  рамочный договор оказания услуг по использованию экземпляров Систем "</w:t>
      </w:r>
      <w:proofErr w:type="spellStart"/>
      <w:r w:rsidR="00087938" w:rsidRPr="00087938">
        <w:rPr>
          <w:rFonts w:ascii="Times New Roman" w:hAnsi="Times New Roman" w:cs="Times New Roman"/>
          <w:sz w:val="28"/>
          <w:szCs w:val="28"/>
        </w:rPr>
        <w:t>КонсультантПлюс</w:t>
      </w:r>
      <w:proofErr w:type="spellEnd"/>
      <w:r w:rsidR="00087938" w:rsidRPr="00087938">
        <w:rPr>
          <w:rFonts w:ascii="Times New Roman" w:hAnsi="Times New Roman" w:cs="Times New Roman"/>
          <w:sz w:val="28"/>
          <w:szCs w:val="28"/>
        </w:rPr>
        <w:t xml:space="preserve">"  для нужд Некоммерческой организации Фонд развития Центра разработки и коммерциализации новых технологий. Рамочный Договор будет заключаться в соответствии со  статьей 37 Положения о закупках Некоммерческой организации Фонд развития Центра разработки и коммерциализации новых технологий  № 4 от «23» января 2012 года. </w:t>
      </w:r>
    </w:p>
    <w:p w:rsidR="009B4032" w:rsidRDefault="00087938" w:rsidP="0008793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087938">
        <w:rPr>
          <w:rFonts w:ascii="Times New Roman" w:hAnsi="Times New Roman" w:cs="Times New Roman"/>
          <w:sz w:val="28"/>
          <w:szCs w:val="28"/>
        </w:rPr>
        <w:t>На оказание услуг по использованию экземпляров Систем "</w:t>
      </w:r>
      <w:proofErr w:type="spellStart"/>
      <w:r w:rsidRPr="00087938">
        <w:rPr>
          <w:rFonts w:ascii="Times New Roman" w:hAnsi="Times New Roman" w:cs="Times New Roman"/>
          <w:sz w:val="28"/>
          <w:szCs w:val="28"/>
        </w:rPr>
        <w:t>КонсультантПлюс</w:t>
      </w:r>
      <w:proofErr w:type="spellEnd"/>
      <w:r w:rsidRPr="00087938">
        <w:rPr>
          <w:rFonts w:ascii="Times New Roman" w:hAnsi="Times New Roman" w:cs="Times New Roman"/>
          <w:sz w:val="28"/>
          <w:szCs w:val="28"/>
        </w:rPr>
        <w:t xml:space="preserve">" по результатам настоящей закупки Заказчиком предусмотрен лимит финансирования в размере, не превышающем </w:t>
      </w:r>
      <w:r>
        <w:rPr>
          <w:rFonts w:ascii="Times New Roman" w:hAnsi="Times New Roman" w:cs="Times New Roman"/>
          <w:sz w:val="28"/>
          <w:szCs w:val="28"/>
        </w:rPr>
        <w:t>1 57</w:t>
      </w:r>
      <w:r w:rsidRPr="00087938">
        <w:rPr>
          <w:rFonts w:ascii="Times New Roman" w:hAnsi="Times New Roman" w:cs="Times New Roman"/>
          <w:sz w:val="28"/>
          <w:szCs w:val="28"/>
        </w:rPr>
        <w:t>0 000,00 руб. (</w:t>
      </w:r>
      <w:r>
        <w:rPr>
          <w:rFonts w:ascii="Times New Roman" w:hAnsi="Times New Roman" w:cs="Times New Roman"/>
          <w:sz w:val="28"/>
          <w:szCs w:val="28"/>
        </w:rPr>
        <w:t>Один миллион пятьсот семьдесят</w:t>
      </w:r>
      <w:r w:rsidRPr="00087938">
        <w:rPr>
          <w:rFonts w:ascii="Times New Roman" w:hAnsi="Times New Roman" w:cs="Times New Roman"/>
          <w:sz w:val="28"/>
          <w:szCs w:val="28"/>
        </w:rPr>
        <w:t xml:space="preserve"> тысяч руб. 00 коп.) в том числе НДС. Указанный лимит финансирования предусмотрен на весь срок действия рамочного Договора – с 01.01.2014  по  31.12.2014</w:t>
      </w:r>
      <w:r w:rsidR="006778BE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EF216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EF2164" w:rsidRPr="00EF2164">
        <w:rPr>
          <w:rFonts w:ascii="Times New Roman" w:hAnsi="Times New Roman" w:cs="Times New Roman"/>
          <w:sz w:val="28"/>
          <w:szCs w:val="28"/>
        </w:rPr>
        <w:t>ежемесячно в течение 10 (десяти) банковских дней после подписания сторонами Акта сдачи-приемки оказанных услуг и предоставления Поставщиком оригинала счета</w:t>
      </w:r>
      <w:r w:rsidR="00723950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3B432F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3B432F">
        <w:rPr>
          <w:rFonts w:ascii="Times New Roman" w:hAnsi="Times New Roman" w:cs="Times New Roman"/>
          <w:sz w:val="28"/>
          <w:szCs w:val="28"/>
          <w:lang w:eastAsia="ru-RU"/>
        </w:rPr>
        <w:t>123610, г. Москва, Краснопресненская наб., д. 12, 9 подъезд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Default="009B59A6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9B59A6">
        <w:rPr>
          <w:rFonts w:ascii="Times New Roman" w:hAnsi="Times New Roman" w:cs="Times New Roman"/>
          <w:sz w:val="28"/>
          <w:szCs w:val="28"/>
        </w:rPr>
        <w:t xml:space="preserve">оказание информационных услуг с использованием экземпляров Систем  </w:t>
      </w:r>
      <w:proofErr w:type="spellStart"/>
      <w:r w:rsidRPr="009B59A6">
        <w:rPr>
          <w:rFonts w:ascii="Times New Roman" w:hAnsi="Times New Roman" w:cs="Times New Roman"/>
          <w:sz w:val="28"/>
          <w:szCs w:val="28"/>
        </w:rPr>
        <w:t>КонсультантПлюс</w:t>
      </w:r>
      <w:proofErr w:type="spellEnd"/>
      <w:r w:rsidRPr="009B59A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на период с</w:t>
      </w:r>
      <w:r w:rsidR="00EF2164">
        <w:rPr>
          <w:rFonts w:ascii="Times New Roman" w:hAnsi="Times New Roman" w:cs="Times New Roman"/>
          <w:sz w:val="28"/>
          <w:szCs w:val="28"/>
        </w:rPr>
        <w:t xml:space="preserve"> </w:t>
      </w:r>
      <w:r w:rsidR="00EF2164" w:rsidRPr="00EF2164">
        <w:rPr>
          <w:rFonts w:ascii="Times New Roman" w:hAnsi="Times New Roman" w:cs="Times New Roman"/>
          <w:sz w:val="28"/>
          <w:szCs w:val="28"/>
        </w:rPr>
        <w:t xml:space="preserve">01.01.2014 </w:t>
      </w:r>
      <w:r w:rsidR="00EF2164">
        <w:rPr>
          <w:rFonts w:ascii="Times New Roman" w:hAnsi="Times New Roman" w:cs="Times New Roman"/>
          <w:sz w:val="28"/>
          <w:szCs w:val="28"/>
        </w:rPr>
        <w:t xml:space="preserve"> по </w:t>
      </w:r>
      <w:r w:rsidR="00EF2164" w:rsidRPr="00EF2164">
        <w:rPr>
          <w:rFonts w:ascii="Times New Roman" w:hAnsi="Times New Roman" w:cs="Times New Roman"/>
          <w:sz w:val="28"/>
          <w:szCs w:val="28"/>
        </w:rPr>
        <w:t xml:space="preserve"> 31.12.2014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B59A6" w:rsidRPr="00EA6AD7" w:rsidRDefault="009B59A6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</w:t>
      </w:r>
      <w:r w:rsidRPr="009B59A6">
        <w:rPr>
          <w:rFonts w:ascii="Times New Roman" w:hAnsi="Times New Roman" w:cs="Times New Roman"/>
          <w:sz w:val="28"/>
          <w:szCs w:val="28"/>
        </w:rPr>
        <w:t>установ</w:t>
      </w:r>
      <w:r>
        <w:rPr>
          <w:rFonts w:ascii="Times New Roman" w:hAnsi="Times New Roman" w:cs="Times New Roman"/>
          <w:sz w:val="28"/>
          <w:szCs w:val="28"/>
        </w:rPr>
        <w:t>ки</w:t>
      </w:r>
      <w:r w:rsidRPr="009B59A6">
        <w:rPr>
          <w:rFonts w:ascii="Times New Roman" w:hAnsi="Times New Roman" w:cs="Times New Roman"/>
          <w:sz w:val="28"/>
          <w:szCs w:val="28"/>
        </w:rPr>
        <w:t>, адапт</w:t>
      </w:r>
      <w:r>
        <w:rPr>
          <w:rFonts w:ascii="Times New Roman" w:hAnsi="Times New Roman" w:cs="Times New Roman"/>
          <w:sz w:val="28"/>
          <w:szCs w:val="28"/>
        </w:rPr>
        <w:t>ации</w:t>
      </w:r>
      <w:r w:rsidRPr="009B59A6">
        <w:rPr>
          <w:rFonts w:ascii="Times New Roman" w:hAnsi="Times New Roman" w:cs="Times New Roman"/>
          <w:sz w:val="28"/>
          <w:szCs w:val="28"/>
        </w:rPr>
        <w:t>, тестирова</w:t>
      </w:r>
      <w:r>
        <w:rPr>
          <w:rFonts w:ascii="Times New Roman" w:hAnsi="Times New Roman" w:cs="Times New Roman"/>
          <w:sz w:val="28"/>
          <w:szCs w:val="28"/>
        </w:rPr>
        <w:t xml:space="preserve">ния </w:t>
      </w:r>
      <w:r w:rsidRPr="009B59A6">
        <w:rPr>
          <w:rFonts w:ascii="Times New Roman" w:hAnsi="Times New Roman" w:cs="Times New Roman"/>
          <w:sz w:val="28"/>
          <w:szCs w:val="28"/>
        </w:rPr>
        <w:t>СПС Консультант Плюс в течение 3-х рабочих дней с момента подписания договора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011974">
        <w:rPr>
          <w:rFonts w:ascii="Times New Roman" w:hAnsi="Times New Roman" w:cs="Times New Roman"/>
          <w:sz w:val="28"/>
          <w:szCs w:val="28"/>
          <w:lang w:eastAsia="ru-RU"/>
        </w:rPr>
        <w:t>19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11974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Центр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Международн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й Торгов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ли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>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CC6AA0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5E78BA" w:rsidRPr="008A6D29" w:rsidRDefault="005E78BA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011974">
        <w:rPr>
          <w:rFonts w:ascii="Times New Roman" w:hAnsi="Times New Roman" w:cs="Times New Roman"/>
          <w:sz w:val="28"/>
          <w:szCs w:val="28"/>
          <w:lang w:eastAsia="ru-RU"/>
        </w:rPr>
        <w:t>25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11974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011974">
        <w:rPr>
          <w:rFonts w:ascii="Times New Roman" w:hAnsi="Times New Roman" w:cs="Times New Roman"/>
          <w:sz w:val="28"/>
          <w:szCs w:val="28"/>
          <w:lang w:eastAsia="ru-RU"/>
        </w:rPr>
        <w:t>29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11974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bookmarkStart w:id="0" w:name="_GoBack"/>
      <w:bookmarkEnd w:id="0"/>
      <w:r w:rsidR="00A8794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0E2193" w:rsidRDefault="000E2193" w:rsidP="00805F5D">
      <w:pPr>
        <w:rPr>
          <w:sz w:val="28"/>
          <w:szCs w:val="28"/>
          <w:lang w:val="ru-RU" w:eastAsia="ru-RU"/>
        </w:rPr>
      </w:pPr>
    </w:p>
    <w:p w:rsidR="00B45D5E" w:rsidRDefault="00B45D5E" w:rsidP="00805F5D">
      <w:pPr>
        <w:rPr>
          <w:sz w:val="28"/>
          <w:szCs w:val="28"/>
          <w:lang w:val="ru-RU" w:eastAsia="ru-RU"/>
        </w:rPr>
      </w:pPr>
    </w:p>
    <w:p w:rsidR="00B45D5E" w:rsidRDefault="00B45D5E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B45D5E" w:rsidRDefault="00B45D5E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lastRenderedPageBreak/>
        <w:t>ОСНОВНЫЕ УСЛОВИЯ ДОГОВОРА</w:t>
      </w:r>
    </w:p>
    <w:p w:rsidR="00805F5D" w:rsidRDefault="00715E8D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564BB" w:rsidRPr="005E78BA" w:rsidRDefault="001564BB" w:rsidP="005E78BA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7"/>
        <w:gridCol w:w="5862"/>
        <w:gridCol w:w="1984"/>
        <w:gridCol w:w="993"/>
        <w:gridCol w:w="992"/>
      </w:tblGrid>
      <w:tr w:rsidR="009B59A6" w:rsidRPr="009B59A6" w:rsidTr="009B59A6">
        <w:trPr>
          <w:trHeight w:val="277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jc w:val="both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№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ind w:left="180"/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Наименование Систем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tabs>
                <w:tab w:val="num" w:pos="1134"/>
              </w:tabs>
              <w:ind w:left="180"/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Количество поддерживаемых одновременно доступов в сети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Версия системы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ind w:left="180"/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Кол-во</w:t>
            </w:r>
          </w:p>
        </w:tc>
      </w:tr>
      <w:tr w:rsidR="009B59A6" w:rsidRPr="009B59A6" w:rsidTr="009B59A6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СПС Консультант Плюс: Версия </w:t>
            </w:r>
            <w:proofErr w:type="spellStart"/>
            <w:proofErr w:type="gramStart"/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Проф</w:t>
            </w:r>
            <w:proofErr w:type="spellEnd"/>
            <w:proofErr w:type="gramEnd"/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</w:tr>
      <w:tr w:rsidR="009B59A6" w:rsidRPr="009B59A6" w:rsidTr="009B59A6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СПС Консультант Плюс: Эксперт Приложение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rPr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</w:tr>
      <w:tr w:rsidR="009B59A6" w:rsidRPr="009B59A6" w:rsidTr="009B59A6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3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СС Консультант Финансист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rPr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</w:tr>
      <w:tr w:rsidR="009B59A6" w:rsidRPr="009B59A6" w:rsidTr="009B59A6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СПС Консультант Плюс: Москва </w:t>
            </w:r>
            <w:proofErr w:type="spellStart"/>
            <w:proofErr w:type="gramStart"/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Проф</w:t>
            </w:r>
            <w:proofErr w:type="spellEnd"/>
            <w:proofErr w:type="gramEnd"/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rPr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</w:tr>
      <w:tr w:rsidR="009B59A6" w:rsidRPr="009B59A6" w:rsidTr="009B59A6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5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СС Консультант Судебная Практика: Решения высших судов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rPr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</w:tr>
      <w:tr w:rsidR="009B59A6" w:rsidRPr="009B59A6" w:rsidTr="009B59A6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6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СПС Консультант Плюс: Международное Право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rPr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</w:tr>
      <w:tr w:rsidR="009B59A6" w:rsidRPr="009B59A6" w:rsidTr="009B59A6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7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СС Деловые Бумаги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rPr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</w:tr>
      <w:tr w:rsidR="009B59A6" w:rsidRPr="009B59A6" w:rsidTr="009B59A6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8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СС Консультант Плюс: </w:t>
            </w:r>
            <w:proofErr w:type="gramStart"/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Комментарии законодательства</w:t>
            </w:r>
            <w:proofErr w:type="gramEnd"/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(Постатейные комментарии и  книги, Путеводитель по судебной практике (ГК РФ), Путеводитель по корпоративным спорам, Юридическая пресса)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rPr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</w:tr>
      <w:tr w:rsidR="009B59A6" w:rsidRPr="009B59A6" w:rsidTr="009B59A6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9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СС Консультант Плюс: </w:t>
            </w:r>
            <w:proofErr w:type="spellStart"/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ЗаконоПроекты</w:t>
            </w:r>
            <w:proofErr w:type="spellEnd"/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rPr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</w:tr>
      <w:tr w:rsidR="009B59A6" w:rsidRPr="009B59A6" w:rsidTr="009B59A6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10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СС Консультант Плюс: Строительство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rPr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</w:tr>
      <w:tr w:rsidR="009B59A6" w:rsidRPr="009B59A6" w:rsidTr="009B59A6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11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СС Консультант Бухгалтер: Корреспонденция Счетов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rPr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</w:tr>
      <w:tr w:rsidR="009B59A6" w:rsidRPr="009B59A6" w:rsidTr="009B59A6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12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СПС Консультант Плюс: Московская Область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rPr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</w:tr>
      <w:tr w:rsidR="009B59A6" w:rsidRPr="009B59A6" w:rsidTr="009B59A6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13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СПС Консультант Плюс: Санкт-Петербургский Выпуск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rPr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</w:tr>
      <w:tr w:rsidR="009B59A6" w:rsidRPr="009B59A6" w:rsidTr="009B59A6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14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СПС Консультант Плюс: Документы СССР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rPr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</w:tr>
      <w:tr w:rsidR="009B59A6" w:rsidRPr="009B59A6" w:rsidTr="009B59A6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  <w:r w:rsidRPr="009B59A6">
              <w:rPr>
                <w:rFonts w:ascii="Arial" w:hAnsi="Arial" w:cs="Arial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СС Консультант Судебная Практика: Суды Москвы и области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rPr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</w:tr>
      <w:tr w:rsidR="009B59A6" w:rsidRPr="009B59A6" w:rsidTr="009B59A6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16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СС Консультант Арбитраж: ФАС всех округов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rPr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</w:tr>
      <w:tr w:rsidR="009B59A6" w:rsidRPr="009B59A6" w:rsidTr="009B59A6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17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СС Консультант Арбитраж: Все апелляционные суды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rPr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</w:tr>
      <w:tr w:rsidR="009B59A6" w:rsidRPr="009B59A6" w:rsidTr="009B59A6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18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СПС Консультант Юрист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rPr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Флэш версия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</w:tr>
      <w:tr w:rsidR="009B59A6" w:rsidRPr="009B59A6" w:rsidTr="009B59A6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19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СПС Консультант Юрист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rPr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Флэш версия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</w:tr>
      <w:tr w:rsidR="009B59A6" w:rsidRPr="009B59A6" w:rsidTr="009B59A6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20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СПС Консультант Юрист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rPr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Флэш версия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</w:tr>
      <w:tr w:rsidR="009B59A6" w:rsidRPr="009B59A6" w:rsidTr="009B59A6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21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СПС Консультант Юрист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Флэш версия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</w:tr>
      <w:tr w:rsidR="009B59A6" w:rsidRPr="009B59A6" w:rsidTr="009B59A6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22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9A6" w:rsidRPr="009B59A6" w:rsidRDefault="009B59A6" w:rsidP="009B59A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СПС Консультант Плюс: Версия </w:t>
            </w:r>
            <w:proofErr w:type="spellStart"/>
            <w:proofErr w:type="gramStart"/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Проф</w:t>
            </w:r>
            <w:proofErr w:type="spellEnd"/>
            <w:proofErr w:type="gramEnd"/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Флэш версия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</w:tr>
      <w:tr w:rsidR="009B59A6" w:rsidRPr="009B59A6" w:rsidTr="009B59A6">
        <w:trPr>
          <w:trHeight w:val="340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23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tabs>
                <w:tab w:val="num" w:pos="1134"/>
              </w:tabs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proofErr w:type="spellStart"/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ОУсИ</w:t>
            </w:r>
            <w:proofErr w:type="spellEnd"/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 xml:space="preserve"> СС Консультант Судебная Практика: Суды общей юрисдикции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9A6" w:rsidRPr="009B59A6" w:rsidRDefault="009B59A6" w:rsidP="009B59A6">
            <w:pPr>
              <w:rPr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сеть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9A6" w:rsidRPr="009B59A6" w:rsidRDefault="009B59A6" w:rsidP="009B59A6">
            <w:pPr>
              <w:tabs>
                <w:tab w:val="num" w:pos="1134"/>
              </w:tabs>
              <w:jc w:val="center"/>
              <w:rPr>
                <w:rFonts w:ascii="Arial" w:hAnsi="Arial" w:cs="Arial"/>
                <w:sz w:val="18"/>
                <w:szCs w:val="18"/>
                <w:lang w:val="ru-RU" w:eastAsia="ru-RU"/>
              </w:rPr>
            </w:pPr>
            <w:r w:rsidRPr="009B59A6">
              <w:rPr>
                <w:rFonts w:ascii="Arial" w:hAnsi="Arial" w:cs="Arial"/>
                <w:sz w:val="18"/>
                <w:szCs w:val="18"/>
                <w:lang w:val="ru-RU" w:eastAsia="ru-RU"/>
              </w:rPr>
              <w:t>1</w:t>
            </w:r>
          </w:p>
        </w:tc>
      </w:tr>
    </w:tbl>
    <w:p w:rsidR="009B59A6" w:rsidRPr="000E746A" w:rsidRDefault="009B59A6" w:rsidP="006A747F">
      <w:pPr>
        <w:spacing w:line="360" w:lineRule="auto"/>
        <w:contextualSpacing/>
        <w:jc w:val="both"/>
        <w:rPr>
          <w:sz w:val="22"/>
          <w:szCs w:val="22"/>
          <w:lang w:val="ru-RU" w:eastAsia="ru-RU"/>
        </w:rPr>
      </w:pPr>
    </w:p>
    <w:p w:rsidR="001115E0" w:rsidRDefault="00D27DDA" w:rsidP="005E78BA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AB5DF2">
        <w:rPr>
          <w:rFonts w:ascii="Times New Roman" w:hAnsi="Times New Roman" w:cs="Times New Roman"/>
          <w:sz w:val="28"/>
          <w:szCs w:val="28"/>
          <w:lang w:eastAsia="ru-RU"/>
        </w:rPr>
        <w:t>копи</w:t>
      </w:r>
      <w:r w:rsidR="009B59A6">
        <w:rPr>
          <w:rFonts w:ascii="Times New Roman" w:hAnsi="Times New Roman" w:cs="Times New Roman"/>
          <w:sz w:val="28"/>
          <w:szCs w:val="28"/>
          <w:lang w:eastAsia="ru-RU"/>
        </w:rPr>
        <w:t>я</w:t>
      </w:r>
      <w:r w:rsidR="00AB5DF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B59A6" w:rsidRPr="009B59A6">
        <w:rPr>
          <w:rFonts w:ascii="Times New Roman" w:hAnsi="Times New Roman" w:cs="Times New Roman"/>
          <w:sz w:val="28"/>
          <w:szCs w:val="28"/>
          <w:lang w:eastAsia="ru-RU"/>
        </w:rPr>
        <w:t>сертификат</w:t>
      </w:r>
      <w:r w:rsidR="009B59A6">
        <w:rPr>
          <w:rFonts w:ascii="Times New Roman" w:hAnsi="Times New Roman" w:cs="Times New Roman"/>
          <w:sz w:val="28"/>
          <w:szCs w:val="28"/>
          <w:lang w:eastAsia="ru-RU"/>
        </w:rPr>
        <w:t>а</w:t>
      </w:r>
      <w:r w:rsidR="009B59A6" w:rsidRPr="009B59A6">
        <w:rPr>
          <w:rFonts w:ascii="Times New Roman" w:hAnsi="Times New Roman" w:cs="Times New Roman"/>
          <w:sz w:val="28"/>
          <w:szCs w:val="28"/>
          <w:lang w:eastAsia="ru-RU"/>
        </w:rPr>
        <w:t xml:space="preserve"> на распространение и сопровождение СПС Консультант Плюс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E78BA" w:rsidRPr="005E78BA" w:rsidRDefault="005E78BA" w:rsidP="005E78BA">
      <w:pPr>
        <w:pStyle w:val="af1"/>
        <w:ind w:left="792"/>
        <w:rPr>
          <w:rFonts w:ascii="Times New Roman" w:hAnsi="Times New Roman" w:cs="Times New Roman"/>
          <w:sz w:val="16"/>
          <w:szCs w:val="16"/>
          <w:lang w:eastAsia="ru-RU"/>
        </w:rPr>
      </w:pPr>
    </w:p>
    <w:p w:rsidR="00D5223E" w:rsidRPr="005E78BA" w:rsidRDefault="00AB743D" w:rsidP="00F24666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4721B6">
        <w:rPr>
          <w:i/>
          <w:sz w:val="28"/>
          <w:szCs w:val="28"/>
          <w:lang w:val="ru-RU" w:eastAsia="ru-RU"/>
        </w:rPr>
        <w:t xml:space="preserve"> и </w:t>
      </w:r>
      <w:r w:rsidR="00B6468D">
        <w:rPr>
          <w:i/>
          <w:sz w:val="28"/>
          <w:szCs w:val="28"/>
          <w:lang w:val="ru-RU" w:eastAsia="ru-RU"/>
        </w:rPr>
        <w:t xml:space="preserve"> 2</w:t>
      </w:r>
      <w:r w:rsidR="00852F40" w:rsidRPr="00852F40">
        <w:rPr>
          <w:i/>
          <w:sz w:val="28"/>
          <w:szCs w:val="28"/>
          <w:lang w:val="ru-RU" w:eastAsia="ru-RU"/>
        </w:rPr>
        <w:t xml:space="preserve"> </w:t>
      </w:r>
      <w:r w:rsidR="003E42F5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5E78BA" w:rsidSect="005E78BA">
      <w:headerReference w:type="first" r:id="rId14"/>
      <w:pgSz w:w="11906" w:h="16838"/>
      <w:pgMar w:top="1418" w:right="851" w:bottom="1418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6EEA" w:rsidRDefault="00926EEA" w:rsidP="001C1B8B">
      <w:r>
        <w:separator/>
      </w:r>
    </w:p>
  </w:endnote>
  <w:endnote w:type="continuationSeparator" w:id="0">
    <w:p w:rsidR="00926EEA" w:rsidRDefault="00926EE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6EEA" w:rsidRDefault="00926EEA" w:rsidP="001C1B8B">
      <w:r>
        <w:separator/>
      </w:r>
    </w:p>
  </w:footnote>
  <w:footnote w:type="continuationSeparator" w:id="0">
    <w:p w:rsidR="00926EEA" w:rsidRDefault="00926EEA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78BA" w:rsidRDefault="005E78BA" w:rsidP="00240DCA">
    <w:pPr>
      <w:pStyle w:val="a4"/>
      <w:ind w:left="-567"/>
      <w:rPr>
        <w:lang w:val="ru-RU"/>
      </w:rPr>
    </w:pPr>
  </w:p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27CDE58C" wp14:editId="20EC04F4">
          <wp:extent cx="7867650" cy="15430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68965" cy="154330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ADB0745"/>
    <w:multiLevelType w:val="hybridMultilevel"/>
    <w:tmpl w:val="3B8CCB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4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1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19"/>
  </w:num>
  <w:num w:numId="10">
    <w:abstractNumId w:val="14"/>
  </w:num>
  <w:num w:numId="11">
    <w:abstractNumId w:val="21"/>
  </w:num>
  <w:num w:numId="12">
    <w:abstractNumId w:val="25"/>
  </w:num>
  <w:num w:numId="13">
    <w:abstractNumId w:val="23"/>
  </w:num>
  <w:num w:numId="14">
    <w:abstractNumId w:val="9"/>
  </w:num>
  <w:num w:numId="15">
    <w:abstractNumId w:val="22"/>
  </w:num>
  <w:num w:numId="16">
    <w:abstractNumId w:val="7"/>
  </w:num>
  <w:num w:numId="17">
    <w:abstractNumId w:val="15"/>
  </w:num>
  <w:num w:numId="18">
    <w:abstractNumId w:val="20"/>
  </w:num>
  <w:num w:numId="19">
    <w:abstractNumId w:val="2"/>
  </w:num>
  <w:num w:numId="20">
    <w:abstractNumId w:val="3"/>
  </w:num>
  <w:num w:numId="21">
    <w:abstractNumId w:val="4"/>
  </w:num>
  <w:num w:numId="22">
    <w:abstractNumId w:val="13"/>
  </w:num>
  <w:num w:numId="2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</w:num>
  <w:num w:numId="25">
    <w:abstractNumId w:val="8"/>
  </w:num>
  <w:num w:numId="26">
    <w:abstractNumId w:val="24"/>
  </w:num>
  <w:num w:numId="27">
    <w:abstractNumId w:val="16"/>
  </w:num>
  <w:num w:numId="28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974"/>
    <w:rsid w:val="00012D2E"/>
    <w:rsid w:val="000173B2"/>
    <w:rsid w:val="00024638"/>
    <w:rsid w:val="000266EA"/>
    <w:rsid w:val="000314E1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803B6"/>
    <w:rsid w:val="0008580C"/>
    <w:rsid w:val="00087938"/>
    <w:rsid w:val="000900E2"/>
    <w:rsid w:val="00091701"/>
    <w:rsid w:val="00093A8C"/>
    <w:rsid w:val="0009414C"/>
    <w:rsid w:val="00096524"/>
    <w:rsid w:val="00096B16"/>
    <w:rsid w:val="000A3628"/>
    <w:rsid w:val="000A394F"/>
    <w:rsid w:val="000A43BD"/>
    <w:rsid w:val="000A4C7B"/>
    <w:rsid w:val="000A6E61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E746A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B49"/>
    <w:rsid w:val="00132EE3"/>
    <w:rsid w:val="00133A5B"/>
    <w:rsid w:val="00133EBA"/>
    <w:rsid w:val="00142949"/>
    <w:rsid w:val="00145E2D"/>
    <w:rsid w:val="00150371"/>
    <w:rsid w:val="00154B1B"/>
    <w:rsid w:val="00155E48"/>
    <w:rsid w:val="001564BB"/>
    <w:rsid w:val="00160DDD"/>
    <w:rsid w:val="00164E87"/>
    <w:rsid w:val="00165932"/>
    <w:rsid w:val="00166406"/>
    <w:rsid w:val="0017201B"/>
    <w:rsid w:val="001809D2"/>
    <w:rsid w:val="001842D8"/>
    <w:rsid w:val="00185A17"/>
    <w:rsid w:val="00187D9B"/>
    <w:rsid w:val="00191C0C"/>
    <w:rsid w:val="00192219"/>
    <w:rsid w:val="0019285D"/>
    <w:rsid w:val="00192A4E"/>
    <w:rsid w:val="001A48CB"/>
    <w:rsid w:val="001A75F5"/>
    <w:rsid w:val="001B0F45"/>
    <w:rsid w:val="001B2639"/>
    <w:rsid w:val="001B2801"/>
    <w:rsid w:val="001B6DB6"/>
    <w:rsid w:val="001B772B"/>
    <w:rsid w:val="001C00EF"/>
    <w:rsid w:val="001C158F"/>
    <w:rsid w:val="001C1B8B"/>
    <w:rsid w:val="001C1FA5"/>
    <w:rsid w:val="001C3B8C"/>
    <w:rsid w:val="001C62F2"/>
    <w:rsid w:val="001D18F2"/>
    <w:rsid w:val="001D19B0"/>
    <w:rsid w:val="001D1B1B"/>
    <w:rsid w:val="001D6B7B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2C52"/>
    <w:rsid w:val="00213CD5"/>
    <w:rsid w:val="002159FE"/>
    <w:rsid w:val="0021636D"/>
    <w:rsid w:val="00216961"/>
    <w:rsid w:val="0022598B"/>
    <w:rsid w:val="00230102"/>
    <w:rsid w:val="00231566"/>
    <w:rsid w:val="00233C6C"/>
    <w:rsid w:val="00236EEB"/>
    <w:rsid w:val="002400B2"/>
    <w:rsid w:val="00240DCA"/>
    <w:rsid w:val="00241D1D"/>
    <w:rsid w:val="00242AD6"/>
    <w:rsid w:val="002514B7"/>
    <w:rsid w:val="00252629"/>
    <w:rsid w:val="00264CAC"/>
    <w:rsid w:val="00267947"/>
    <w:rsid w:val="00270247"/>
    <w:rsid w:val="0028102F"/>
    <w:rsid w:val="00284D59"/>
    <w:rsid w:val="00285466"/>
    <w:rsid w:val="002937A7"/>
    <w:rsid w:val="0029421D"/>
    <w:rsid w:val="002A64A9"/>
    <w:rsid w:val="002A7636"/>
    <w:rsid w:val="002C14A5"/>
    <w:rsid w:val="002C2D93"/>
    <w:rsid w:val="002C3C5B"/>
    <w:rsid w:val="002C5C3A"/>
    <w:rsid w:val="002D1239"/>
    <w:rsid w:val="002D50DE"/>
    <w:rsid w:val="002D68D5"/>
    <w:rsid w:val="002E0908"/>
    <w:rsid w:val="002E0C11"/>
    <w:rsid w:val="002E2F44"/>
    <w:rsid w:val="002E4ED3"/>
    <w:rsid w:val="002E4FBC"/>
    <w:rsid w:val="002E71E9"/>
    <w:rsid w:val="002F29E3"/>
    <w:rsid w:val="002F2BF7"/>
    <w:rsid w:val="002F6B08"/>
    <w:rsid w:val="00300E41"/>
    <w:rsid w:val="00303C50"/>
    <w:rsid w:val="00311635"/>
    <w:rsid w:val="00316C84"/>
    <w:rsid w:val="003177F7"/>
    <w:rsid w:val="0033672B"/>
    <w:rsid w:val="003370FA"/>
    <w:rsid w:val="00343DC7"/>
    <w:rsid w:val="00347157"/>
    <w:rsid w:val="00350412"/>
    <w:rsid w:val="00355056"/>
    <w:rsid w:val="00360678"/>
    <w:rsid w:val="003711AA"/>
    <w:rsid w:val="00374489"/>
    <w:rsid w:val="0038306E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B432F"/>
    <w:rsid w:val="003B5E07"/>
    <w:rsid w:val="003C0234"/>
    <w:rsid w:val="003C30F1"/>
    <w:rsid w:val="003D022D"/>
    <w:rsid w:val="003D3CD7"/>
    <w:rsid w:val="003D608C"/>
    <w:rsid w:val="003E1F83"/>
    <w:rsid w:val="003E32DB"/>
    <w:rsid w:val="003E42F5"/>
    <w:rsid w:val="003E6882"/>
    <w:rsid w:val="003F05EB"/>
    <w:rsid w:val="003F1088"/>
    <w:rsid w:val="003F52E3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250"/>
    <w:rsid w:val="004459B6"/>
    <w:rsid w:val="0045000F"/>
    <w:rsid w:val="00451B51"/>
    <w:rsid w:val="004558C4"/>
    <w:rsid w:val="00464209"/>
    <w:rsid w:val="004670BE"/>
    <w:rsid w:val="00470A30"/>
    <w:rsid w:val="00470F2A"/>
    <w:rsid w:val="004721B6"/>
    <w:rsid w:val="00477496"/>
    <w:rsid w:val="004925B6"/>
    <w:rsid w:val="004A11A7"/>
    <w:rsid w:val="004A4973"/>
    <w:rsid w:val="004A54DB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5064E8"/>
    <w:rsid w:val="00506EAA"/>
    <w:rsid w:val="00514373"/>
    <w:rsid w:val="005155FF"/>
    <w:rsid w:val="00516DAA"/>
    <w:rsid w:val="005232B2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12E9"/>
    <w:rsid w:val="00596792"/>
    <w:rsid w:val="005A1656"/>
    <w:rsid w:val="005A50A5"/>
    <w:rsid w:val="005B3039"/>
    <w:rsid w:val="005B37A3"/>
    <w:rsid w:val="005B37FD"/>
    <w:rsid w:val="005C116A"/>
    <w:rsid w:val="005C4028"/>
    <w:rsid w:val="005C4533"/>
    <w:rsid w:val="005C5E62"/>
    <w:rsid w:val="005C7691"/>
    <w:rsid w:val="005D1A2C"/>
    <w:rsid w:val="005E78BA"/>
    <w:rsid w:val="005F2875"/>
    <w:rsid w:val="005F356C"/>
    <w:rsid w:val="005F4596"/>
    <w:rsid w:val="005F6DFE"/>
    <w:rsid w:val="00600594"/>
    <w:rsid w:val="00600658"/>
    <w:rsid w:val="00601508"/>
    <w:rsid w:val="0060300B"/>
    <w:rsid w:val="006127D7"/>
    <w:rsid w:val="00621C3C"/>
    <w:rsid w:val="00623880"/>
    <w:rsid w:val="00626361"/>
    <w:rsid w:val="006277C3"/>
    <w:rsid w:val="00632246"/>
    <w:rsid w:val="0063493B"/>
    <w:rsid w:val="006375F7"/>
    <w:rsid w:val="0064000A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63AC"/>
    <w:rsid w:val="006A747F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412F"/>
    <w:rsid w:val="006E5F0E"/>
    <w:rsid w:val="006F13B8"/>
    <w:rsid w:val="006F17AE"/>
    <w:rsid w:val="006F1AA7"/>
    <w:rsid w:val="006F6EC2"/>
    <w:rsid w:val="007012C9"/>
    <w:rsid w:val="00703D1C"/>
    <w:rsid w:val="00704A3E"/>
    <w:rsid w:val="00705C87"/>
    <w:rsid w:val="0071094F"/>
    <w:rsid w:val="0071116B"/>
    <w:rsid w:val="00712159"/>
    <w:rsid w:val="007131F7"/>
    <w:rsid w:val="00713244"/>
    <w:rsid w:val="00713CBD"/>
    <w:rsid w:val="0071525C"/>
    <w:rsid w:val="00715E8D"/>
    <w:rsid w:val="00717A0E"/>
    <w:rsid w:val="007216AD"/>
    <w:rsid w:val="00723950"/>
    <w:rsid w:val="007251BB"/>
    <w:rsid w:val="00730494"/>
    <w:rsid w:val="007332DC"/>
    <w:rsid w:val="0073479D"/>
    <w:rsid w:val="007424CF"/>
    <w:rsid w:val="00745235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740D6"/>
    <w:rsid w:val="00777F79"/>
    <w:rsid w:val="0078190F"/>
    <w:rsid w:val="007874D2"/>
    <w:rsid w:val="00792FEE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61A9"/>
    <w:rsid w:val="007F75B7"/>
    <w:rsid w:val="0080062D"/>
    <w:rsid w:val="00805F5D"/>
    <w:rsid w:val="0081129D"/>
    <w:rsid w:val="00812BD6"/>
    <w:rsid w:val="008132E1"/>
    <w:rsid w:val="00822CBB"/>
    <w:rsid w:val="00825FB1"/>
    <w:rsid w:val="00834CC6"/>
    <w:rsid w:val="008362AA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10DC"/>
    <w:rsid w:val="008726A2"/>
    <w:rsid w:val="00873214"/>
    <w:rsid w:val="008759FB"/>
    <w:rsid w:val="0088528E"/>
    <w:rsid w:val="008876FF"/>
    <w:rsid w:val="00890BBA"/>
    <w:rsid w:val="00893B23"/>
    <w:rsid w:val="008A0528"/>
    <w:rsid w:val="008A205A"/>
    <w:rsid w:val="008A3E49"/>
    <w:rsid w:val="008A5A72"/>
    <w:rsid w:val="008A5DE9"/>
    <w:rsid w:val="008A6D29"/>
    <w:rsid w:val="008A7A9C"/>
    <w:rsid w:val="008B0C9D"/>
    <w:rsid w:val="008B7577"/>
    <w:rsid w:val="008B7A27"/>
    <w:rsid w:val="008C0260"/>
    <w:rsid w:val="008C0978"/>
    <w:rsid w:val="008C3310"/>
    <w:rsid w:val="008C50F6"/>
    <w:rsid w:val="008D1C38"/>
    <w:rsid w:val="008D1E82"/>
    <w:rsid w:val="008D448A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0B0C"/>
    <w:rsid w:val="00916072"/>
    <w:rsid w:val="00925D9A"/>
    <w:rsid w:val="00926EEA"/>
    <w:rsid w:val="0093226A"/>
    <w:rsid w:val="00933A51"/>
    <w:rsid w:val="009351B0"/>
    <w:rsid w:val="0093645D"/>
    <w:rsid w:val="00940C00"/>
    <w:rsid w:val="00944230"/>
    <w:rsid w:val="00950F91"/>
    <w:rsid w:val="00956EB7"/>
    <w:rsid w:val="00957A23"/>
    <w:rsid w:val="00961F87"/>
    <w:rsid w:val="00962865"/>
    <w:rsid w:val="0096323B"/>
    <w:rsid w:val="009657D9"/>
    <w:rsid w:val="0096700A"/>
    <w:rsid w:val="009744AC"/>
    <w:rsid w:val="0098264A"/>
    <w:rsid w:val="00982F84"/>
    <w:rsid w:val="009917D3"/>
    <w:rsid w:val="00992A09"/>
    <w:rsid w:val="009955D1"/>
    <w:rsid w:val="009A02B2"/>
    <w:rsid w:val="009B1390"/>
    <w:rsid w:val="009B380F"/>
    <w:rsid w:val="009B3B45"/>
    <w:rsid w:val="009B4032"/>
    <w:rsid w:val="009B59A6"/>
    <w:rsid w:val="009B72C1"/>
    <w:rsid w:val="009B730C"/>
    <w:rsid w:val="009C002F"/>
    <w:rsid w:val="009C10C5"/>
    <w:rsid w:val="009C20EC"/>
    <w:rsid w:val="009D0908"/>
    <w:rsid w:val="009D1A98"/>
    <w:rsid w:val="009D29CF"/>
    <w:rsid w:val="009D535F"/>
    <w:rsid w:val="009D75D1"/>
    <w:rsid w:val="009D78E7"/>
    <w:rsid w:val="009E427F"/>
    <w:rsid w:val="009E45DB"/>
    <w:rsid w:val="009F165A"/>
    <w:rsid w:val="00A03ADD"/>
    <w:rsid w:val="00A119F1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51620"/>
    <w:rsid w:val="00A539DB"/>
    <w:rsid w:val="00A60387"/>
    <w:rsid w:val="00A70385"/>
    <w:rsid w:val="00A718D4"/>
    <w:rsid w:val="00A770DE"/>
    <w:rsid w:val="00A819F0"/>
    <w:rsid w:val="00A83E40"/>
    <w:rsid w:val="00A85AE3"/>
    <w:rsid w:val="00A8794C"/>
    <w:rsid w:val="00A93EFB"/>
    <w:rsid w:val="00A972F0"/>
    <w:rsid w:val="00AA45C4"/>
    <w:rsid w:val="00AB11CD"/>
    <w:rsid w:val="00AB441B"/>
    <w:rsid w:val="00AB590E"/>
    <w:rsid w:val="00AB5DF2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4BDB"/>
    <w:rsid w:val="00B45D5E"/>
    <w:rsid w:val="00B5568E"/>
    <w:rsid w:val="00B557E5"/>
    <w:rsid w:val="00B5687F"/>
    <w:rsid w:val="00B57183"/>
    <w:rsid w:val="00B57565"/>
    <w:rsid w:val="00B6468D"/>
    <w:rsid w:val="00B6755E"/>
    <w:rsid w:val="00B67FBD"/>
    <w:rsid w:val="00B72F26"/>
    <w:rsid w:val="00B733D3"/>
    <w:rsid w:val="00B81441"/>
    <w:rsid w:val="00B82D0D"/>
    <w:rsid w:val="00B84958"/>
    <w:rsid w:val="00B87DDB"/>
    <w:rsid w:val="00B90315"/>
    <w:rsid w:val="00B93423"/>
    <w:rsid w:val="00BA57B5"/>
    <w:rsid w:val="00BA780E"/>
    <w:rsid w:val="00BB5827"/>
    <w:rsid w:val="00BB5E63"/>
    <w:rsid w:val="00BC1945"/>
    <w:rsid w:val="00BC31EC"/>
    <w:rsid w:val="00BC68F1"/>
    <w:rsid w:val="00BD0943"/>
    <w:rsid w:val="00BD0B35"/>
    <w:rsid w:val="00BD0C25"/>
    <w:rsid w:val="00BD3C86"/>
    <w:rsid w:val="00BD6BE7"/>
    <w:rsid w:val="00BE16FD"/>
    <w:rsid w:val="00BE21EB"/>
    <w:rsid w:val="00BF0782"/>
    <w:rsid w:val="00BF0F51"/>
    <w:rsid w:val="00BF10BC"/>
    <w:rsid w:val="00BF4AFC"/>
    <w:rsid w:val="00C17384"/>
    <w:rsid w:val="00C17FE0"/>
    <w:rsid w:val="00C20720"/>
    <w:rsid w:val="00C21676"/>
    <w:rsid w:val="00C24AEA"/>
    <w:rsid w:val="00C258AD"/>
    <w:rsid w:val="00C26806"/>
    <w:rsid w:val="00C27086"/>
    <w:rsid w:val="00C4109D"/>
    <w:rsid w:val="00C416E8"/>
    <w:rsid w:val="00C520F1"/>
    <w:rsid w:val="00C555EA"/>
    <w:rsid w:val="00C6068E"/>
    <w:rsid w:val="00C61527"/>
    <w:rsid w:val="00C61BA6"/>
    <w:rsid w:val="00C6407F"/>
    <w:rsid w:val="00C66757"/>
    <w:rsid w:val="00C75772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6E72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D3A46"/>
    <w:rsid w:val="00CE0A68"/>
    <w:rsid w:val="00CE186D"/>
    <w:rsid w:val="00CE316D"/>
    <w:rsid w:val="00CE4935"/>
    <w:rsid w:val="00CF51DB"/>
    <w:rsid w:val="00D03891"/>
    <w:rsid w:val="00D14D5D"/>
    <w:rsid w:val="00D20463"/>
    <w:rsid w:val="00D218AE"/>
    <w:rsid w:val="00D21B08"/>
    <w:rsid w:val="00D230F2"/>
    <w:rsid w:val="00D24756"/>
    <w:rsid w:val="00D266E0"/>
    <w:rsid w:val="00D27DDA"/>
    <w:rsid w:val="00D30D60"/>
    <w:rsid w:val="00D323D4"/>
    <w:rsid w:val="00D37818"/>
    <w:rsid w:val="00D4204A"/>
    <w:rsid w:val="00D44054"/>
    <w:rsid w:val="00D50558"/>
    <w:rsid w:val="00D5223E"/>
    <w:rsid w:val="00D5258B"/>
    <w:rsid w:val="00D5387A"/>
    <w:rsid w:val="00D61DE4"/>
    <w:rsid w:val="00D65E91"/>
    <w:rsid w:val="00D673FB"/>
    <w:rsid w:val="00D726AC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20E0"/>
    <w:rsid w:val="00DA5422"/>
    <w:rsid w:val="00DB0977"/>
    <w:rsid w:val="00DC4927"/>
    <w:rsid w:val="00DC649C"/>
    <w:rsid w:val="00DD125E"/>
    <w:rsid w:val="00DE4CA4"/>
    <w:rsid w:val="00DE64DB"/>
    <w:rsid w:val="00DE7718"/>
    <w:rsid w:val="00DF015B"/>
    <w:rsid w:val="00DF1CAE"/>
    <w:rsid w:val="00DF4E57"/>
    <w:rsid w:val="00DF78D7"/>
    <w:rsid w:val="00E009D6"/>
    <w:rsid w:val="00E00C17"/>
    <w:rsid w:val="00E03324"/>
    <w:rsid w:val="00E10853"/>
    <w:rsid w:val="00E24BCE"/>
    <w:rsid w:val="00E25582"/>
    <w:rsid w:val="00E2732F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0D13"/>
    <w:rsid w:val="00ED3F01"/>
    <w:rsid w:val="00EE406F"/>
    <w:rsid w:val="00EE7878"/>
    <w:rsid w:val="00EF0B21"/>
    <w:rsid w:val="00EF2164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666"/>
    <w:rsid w:val="00F249DD"/>
    <w:rsid w:val="00F25F5B"/>
    <w:rsid w:val="00F308B1"/>
    <w:rsid w:val="00F334BB"/>
    <w:rsid w:val="00F34392"/>
    <w:rsid w:val="00F43DC6"/>
    <w:rsid w:val="00F51DC6"/>
    <w:rsid w:val="00F52EFE"/>
    <w:rsid w:val="00F53E23"/>
    <w:rsid w:val="00F546BE"/>
    <w:rsid w:val="00F559CF"/>
    <w:rsid w:val="00F61CFF"/>
    <w:rsid w:val="00F62288"/>
    <w:rsid w:val="00F630E3"/>
    <w:rsid w:val="00F643F8"/>
    <w:rsid w:val="00F71098"/>
    <w:rsid w:val="00F752C7"/>
    <w:rsid w:val="00F757CA"/>
    <w:rsid w:val="00F75FF7"/>
    <w:rsid w:val="00F76331"/>
    <w:rsid w:val="00F7729E"/>
    <w:rsid w:val="00F773CD"/>
    <w:rsid w:val="00F8014D"/>
    <w:rsid w:val="00F81050"/>
    <w:rsid w:val="00F824E0"/>
    <w:rsid w:val="00F82D46"/>
    <w:rsid w:val="00F84CB9"/>
    <w:rsid w:val="00F85EC7"/>
    <w:rsid w:val="00F85F21"/>
    <w:rsid w:val="00F915FE"/>
    <w:rsid w:val="00F95906"/>
    <w:rsid w:val="00F95E94"/>
    <w:rsid w:val="00FA2528"/>
    <w:rsid w:val="00FB01FE"/>
    <w:rsid w:val="00FB76C3"/>
    <w:rsid w:val="00FB7D53"/>
    <w:rsid w:val="00FB7FE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B487BCC-88B3-417B-92E8-DC8C9D18A7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1104</Words>
  <Characters>6294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14</cp:revision>
  <cp:lastPrinted>2012-04-02T08:11:00Z</cp:lastPrinted>
  <dcterms:created xsi:type="dcterms:W3CDTF">2013-11-15T08:16:00Z</dcterms:created>
  <dcterms:modified xsi:type="dcterms:W3CDTF">2013-11-18T10:40:00Z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