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Pr="00026B59" w:rsidRDefault="00A75A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9241A2">
        <w:rPr>
          <w:b/>
          <w:bCs/>
          <w:sz w:val="26"/>
          <w:szCs w:val="26"/>
          <w:lang w:val="ru-RU"/>
        </w:rPr>
        <w:t xml:space="preserve">№ </w:t>
      </w:r>
      <w:r w:rsidR="0012444A" w:rsidRPr="009241A2">
        <w:rPr>
          <w:b/>
          <w:bCs/>
          <w:sz w:val="26"/>
          <w:szCs w:val="26"/>
          <w:lang w:val="ru-RU"/>
        </w:rPr>
        <w:t>з-13-50104/</w:t>
      </w:r>
      <w:r w:rsidR="00336FA9">
        <w:rPr>
          <w:b/>
          <w:bCs/>
          <w:sz w:val="26"/>
          <w:szCs w:val="26"/>
          <w:lang w:val="ru-RU"/>
        </w:rPr>
        <w:t>169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7930F0" w:rsidRPr="009241A2">
        <w:rPr>
          <w:b/>
          <w:bCs/>
          <w:sz w:val="26"/>
          <w:szCs w:val="26"/>
          <w:lang w:val="ru-RU"/>
        </w:rPr>
        <w:t xml:space="preserve"> </w:t>
      </w:r>
      <w:r w:rsidR="00D23C54" w:rsidRPr="009241A2">
        <w:rPr>
          <w:b/>
          <w:bCs/>
          <w:sz w:val="26"/>
          <w:szCs w:val="26"/>
          <w:lang w:val="ru-RU"/>
        </w:rPr>
        <w:t xml:space="preserve">от 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336FA9">
        <w:rPr>
          <w:b/>
          <w:bCs/>
          <w:sz w:val="26"/>
          <w:szCs w:val="26"/>
          <w:lang w:val="ru-RU"/>
        </w:rPr>
        <w:t>11</w:t>
      </w:r>
      <w:bookmarkStart w:id="0" w:name="_GoBack"/>
      <w:bookmarkEnd w:id="0"/>
      <w:r w:rsidR="00AC3928" w:rsidRPr="009241A2">
        <w:rPr>
          <w:b/>
          <w:bCs/>
          <w:sz w:val="26"/>
          <w:szCs w:val="26"/>
          <w:lang w:val="ru-RU"/>
        </w:rPr>
        <w:t>.</w:t>
      </w:r>
      <w:r w:rsidR="00D875CC" w:rsidRPr="00D30C9C">
        <w:rPr>
          <w:b/>
          <w:bCs/>
          <w:sz w:val="26"/>
          <w:szCs w:val="26"/>
          <w:lang w:val="ru-RU"/>
        </w:rPr>
        <w:t>11</w:t>
      </w:r>
      <w:r w:rsidR="00D23C54" w:rsidRPr="009241A2">
        <w:rPr>
          <w:b/>
          <w:bCs/>
          <w:sz w:val="26"/>
          <w:szCs w:val="26"/>
          <w:lang w:val="ru-RU"/>
        </w:rPr>
        <w:t>.2013</w:t>
      </w:r>
      <w:r w:rsidR="007930F0" w:rsidRPr="009241A2">
        <w:rPr>
          <w:b/>
          <w:bCs/>
          <w:sz w:val="26"/>
          <w:szCs w:val="26"/>
          <w:lang w:val="ru-RU"/>
        </w:rPr>
        <w:t xml:space="preserve"> года</w:t>
      </w:r>
    </w:p>
    <w:p w:rsidR="00E94F60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D23C54" w:rsidRPr="009241A2" w:rsidRDefault="00D23C54" w:rsidP="00240DCA">
      <w:pPr>
        <w:jc w:val="center"/>
        <w:rPr>
          <w:b/>
          <w:bCs/>
          <w:sz w:val="26"/>
          <w:szCs w:val="26"/>
          <w:lang w:val="ru-RU"/>
        </w:rPr>
      </w:pPr>
    </w:p>
    <w:p w:rsidR="0063210A" w:rsidRPr="00D30C9C" w:rsidRDefault="00477496" w:rsidP="0012444A">
      <w:pPr>
        <w:jc w:val="center"/>
        <w:rPr>
          <w:sz w:val="26"/>
          <w:szCs w:val="26"/>
          <w:lang w:val="ru-RU"/>
        </w:rPr>
      </w:pPr>
      <w:r w:rsidRPr="0063210A">
        <w:rPr>
          <w:sz w:val="26"/>
          <w:szCs w:val="26"/>
          <w:lang w:val="ru-RU"/>
        </w:rPr>
        <w:t>на право заключения</w:t>
      </w:r>
      <w:r w:rsidR="00E94F60" w:rsidRPr="0063210A">
        <w:rPr>
          <w:sz w:val="26"/>
          <w:szCs w:val="26"/>
          <w:lang w:val="ru-RU"/>
        </w:rPr>
        <w:t xml:space="preserve"> </w:t>
      </w:r>
      <w:proofErr w:type="spellStart"/>
      <w:r w:rsidR="00FA670C" w:rsidRPr="0063210A">
        <w:rPr>
          <w:sz w:val="26"/>
          <w:szCs w:val="26"/>
          <w:lang w:val="ru-RU"/>
        </w:rPr>
        <w:t>Сублицензионного</w:t>
      </w:r>
      <w:proofErr w:type="spellEnd"/>
      <w:r w:rsidR="00FA670C" w:rsidRPr="0063210A">
        <w:rPr>
          <w:sz w:val="26"/>
          <w:szCs w:val="26"/>
          <w:lang w:val="ru-RU"/>
        </w:rPr>
        <w:t xml:space="preserve"> договора </w:t>
      </w:r>
      <w:r w:rsidR="000803B2" w:rsidRPr="0063210A">
        <w:rPr>
          <w:sz w:val="26"/>
          <w:szCs w:val="26"/>
          <w:lang w:val="ru-RU"/>
        </w:rPr>
        <w:t>на</w:t>
      </w:r>
      <w:r w:rsidR="00C62F8A" w:rsidRPr="0063210A">
        <w:rPr>
          <w:sz w:val="26"/>
          <w:szCs w:val="26"/>
          <w:lang w:val="ru-RU"/>
        </w:rPr>
        <w:t xml:space="preserve"> </w:t>
      </w:r>
      <w:r w:rsidR="00BD1A3C" w:rsidRPr="0063210A">
        <w:rPr>
          <w:sz w:val="26"/>
          <w:szCs w:val="26"/>
          <w:lang w:val="ru-RU"/>
        </w:rPr>
        <w:t>предоставлени</w:t>
      </w:r>
      <w:r w:rsidR="000803B2" w:rsidRPr="0063210A">
        <w:rPr>
          <w:sz w:val="26"/>
          <w:szCs w:val="26"/>
          <w:lang w:val="ru-RU"/>
        </w:rPr>
        <w:t>е</w:t>
      </w:r>
      <w:r w:rsidR="00BD1A3C" w:rsidRPr="0063210A">
        <w:rPr>
          <w:sz w:val="26"/>
          <w:szCs w:val="26"/>
          <w:lang w:val="ru-RU"/>
        </w:rPr>
        <w:t xml:space="preserve"> </w:t>
      </w:r>
    </w:p>
    <w:p w:rsidR="000858F5" w:rsidRPr="0063210A" w:rsidRDefault="00BD1A3C" w:rsidP="0012444A">
      <w:pPr>
        <w:jc w:val="center"/>
        <w:rPr>
          <w:strike/>
          <w:sz w:val="26"/>
          <w:szCs w:val="26"/>
          <w:lang w:val="ru-RU"/>
        </w:rPr>
      </w:pPr>
      <w:r w:rsidRPr="0063210A">
        <w:rPr>
          <w:sz w:val="26"/>
          <w:szCs w:val="26"/>
          <w:lang w:val="ru-RU"/>
        </w:rPr>
        <w:t>неисключительн</w:t>
      </w:r>
      <w:r w:rsidR="00BD424C" w:rsidRPr="0063210A">
        <w:rPr>
          <w:sz w:val="26"/>
          <w:szCs w:val="26"/>
          <w:lang w:val="ru-RU"/>
        </w:rPr>
        <w:t>ого</w:t>
      </w:r>
      <w:r w:rsidR="008C51D4">
        <w:rPr>
          <w:sz w:val="26"/>
          <w:szCs w:val="26"/>
          <w:lang w:val="ru-RU"/>
        </w:rPr>
        <w:t xml:space="preserve"> </w:t>
      </w:r>
      <w:r w:rsidR="00BD424C" w:rsidRPr="0063210A">
        <w:rPr>
          <w:sz w:val="26"/>
          <w:szCs w:val="26"/>
          <w:lang w:val="ru-RU"/>
        </w:rPr>
        <w:t>прав</w:t>
      </w:r>
      <w:r w:rsidR="006E1241" w:rsidRPr="0063210A">
        <w:rPr>
          <w:sz w:val="26"/>
          <w:szCs w:val="26"/>
          <w:lang w:val="ru-RU"/>
        </w:rPr>
        <w:t>а</w:t>
      </w:r>
      <w:r w:rsidR="00BD424C" w:rsidRPr="0063210A">
        <w:rPr>
          <w:sz w:val="26"/>
          <w:szCs w:val="26"/>
          <w:lang w:val="ru-RU"/>
        </w:rPr>
        <w:t xml:space="preserve"> (прост</w:t>
      </w:r>
      <w:r w:rsidR="00137C40" w:rsidRPr="0063210A">
        <w:rPr>
          <w:sz w:val="26"/>
          <w:szCs w:val="26"/>
          <w:lang w:val="ru-RU"/>
        </w:rPr>
        <w:t>ые</w:t>
      </w:r>
      <w:r w:rsidR="00BD424C" w:rsidRPr="0063210A">
        <w:rPr>
          <w:sz w:val="26"/>
          <w:szCs w:val="26"/>
          <w:lang w:val="ru-RU"/>
        </w:rPr>
        <w:t xml:space="preserve"> неисключительн</w:t>
      </w:r>
      <w:r w:rsidR="00137C40" w:rsidRPr="0063210A">
        <w:rPr>
          <w:sz w:val="26"/>
          <w:szCs w:val="26"/>
          <w:lang w:val="ru-RU"/>
        </w:rPr>
        <w:t>ые</w:t>
      </w:r>
      <w:r w:rsidR="00BD424C" w:rsidRPr="0063210A">
        <w:rPr>
          <w:sz w:val="26"/>
          <w:szCs w:val="26"/>
          <w:lang w:val="ru-RU"/>
        </w:rPr>
        <w:t xml:space="preserve"> лицензи</w:t>
      </w:r>
      <w:r w:rsidR="00137C40" w:rsidRPr="0063210A">
        <w:rPr>
          <w:sz w:val="26"/>
          <w:szCs w:val="26"/>
          <w:lang w:val="ru-RU"/>
        </w:rPr>
        <w:t>и</w:t>
      </w:r>
      <w:r w:rsidR="00BD424C" w:rsidRPr="0063210A">
        <w:rPr>
          <w:sz w:val="26"/>
          <w:szCs w:val="26"/>
          <w:lang w:val="ru-RU"/>
        </w:rPr>
        <w:t xml:space="preserve">) </w:t>
      </w:r>
      <w:r w:rsidR="0063210A" w:rsidRPr="0063210A">
        <w:rPr>
          <w:strike/>
          <w:color w:val="FF0000"/>
          <w:sz w:val="26"/>
          <w:szCs w:val="26"/>
          <w:lang w:val="ru-RU"/>
        </w:rPr>
        <w:t xml:space="preserve"> </w:t>
      </w:r>
    </w:p>
    <w:p w:rsidR="00596792" w:rsidRPr="009241A2" w:rsidRDefault="000803B2" w:rsidP="0012444A">
      <w:pPr>
        <w:jc w:val="center"/>
        <w:rPr>
          <w:sz w:val="26"/>
          <w:szCs w:val="26"/>
          <w:lang w:val="ru-RU"/>
        </w:rPr>
      </w:pPr>
      <w:r w:rsidRPr="0063210A">
        <w:rPr>
          <w:sz w:val="26"/>
          <w:szCs w:val="26"/>
          <w:lang w:val="ru-RU"/>
        </w:rPr>
        <w:t xml:space="preserve"> на</w:t>
      </w:r>
      <w:r w:rsidR="00BD1A3C" w:rsidRPr="0063210A">
        <w:rPr>
          <w:sz w:val="26"/>
          <w:szCs w:val="26"/>
          <w:lang w:val="ru-RU"/>
        </w:rPr>
        <w:t xml:space="preserve"> использовани</w:t>
      </w:r>
      <w:r w:rsidR="00C31B5A" w:rsidRPr="0063210A">
        <w:rPr>
          <w:sz w:val="26"/>
          <w:szCs w:val="26"/>
          <w:lang w:val="ru-RU"/>
        </w:rPr>
        <w:t>е</w:t>
      </w:r>
      <w:r w:rsidR="00BD1A3C" w:rsidRPr="0063210A">
        <w:rPr>
          <w:sz w:val="26"/>
          <w:szCs w:val="26"/>
          <w:lang w:val="ru-RU"/>
        </w:rPr>
        <w:t xml:space="preserve"> программ</w:t>
      </w:r>
      <w:r w:rsidR="00BD1A3C">
        <w:rPr>
          <w:sz w:val="26"/>
          <w:szCs w:val="26"/>
          <w:lang w:val="ru-RU"/>
        </w:rPr>
        <w:t xml:space="preserve"> для ЭВМ «</w:t>
      </w:r>
      <w:proofErr w:type="spellStart"/>
      <w:r w:rsidR="00BD1A3C">
        <w:rPr>
          <w:sz w:val="26"/>
          <w:szCs w:val="26"/>
        </w:rPr>
        <w:t>Smeta</w:t>
      </w:r>
      <w:proofErr w:type="spellEnd"/>
      <w:r w:rsidR="00BD1A3C" w:rsidRPr="00BD1A3C">
        <w:rPr>
          <w:sz w:val="26"/>
          <w:szCs w:val="26"/>
          <w:lang w:val="ru-RU"/>
        </w:rPr>
        <w:t>.</w:t>
      </w:r>
      <w:proofErr w:type="spellStart"/>
      <w:r w:rsidR="00BD1A3C">
        <w:rPr>
          <w:sz w:val="26"/>
          <w:szCs w:val="26"/>
        </w:rPr>
        <w:t>ru</w:t>
      </w:r>
      <w:proofErr w:type="spellEnd"/>
      <w:r w:rsidR="00BD1A3C">
        <w:rPr>
          <w:sz w:val="26"/>
          <w:szCs w:val="26"/>
          <w:lang w:val="ru-RU"/>
        </w:rPr>
        <w:t>», сметно-нормативных баз, дополнений,</w:t>
      </w:r>
      <w:r w:rsidR="008C51D4">
        <w:rPr>
          <w:sz w:val="26"/>
          <w:szCs w:val="26"/>
          <w:lang w:val="ru-RU"/>
        </w:rPr>
        <w:t xml:space="preserve"> </w:t>
      </w:r>
      <w:r w:rsidR="00BD1A3C">
        <w:rPr>
          <w:sz w:val="26"/>
          <w:szCs w:val="26"/>
          <w:lang w:val="ru-RU"/>
        </w:rPr>
        <w:t xml:space="preserve">коэффициентов к сметно-нормативным базам, а также на право заключения </w:t>
      </w:r>
      <w:proofErr w:type="gramStart"/>
      <w:r w:rsidR="006E496A">
        <w:rPr>
          <w:sz w:val="26"/>
          <w:szCs w:val="26"/>
          <w:lang w:val="ru-RU"/>
        </w:rPr>
        <w:t>Д</w:t>
      </w:r>
      <w:r w:rsidR="00BD1A3C">
        <w:rPr>
          <w:sz w:val="26"/>
          <w:szCs w:val="26"/>
          <w:lang w:val="ru-RU"/>
        </w:rPr>
        <w:t>оговора</w:t>
      </w:r>
      <w:proofErr w:type="gramEnd"/>
      <w:r w:rsidR="00BD1A3C">
        <w:rPr>
          <w:sz w:val="26"/>
          <w:szCs w:val="26"/>
          <w:lang w:val="ru-RU"/>
        </w:rPr>
        <w:t xml:space="preserve"> </w:t>
      </w:r>
      <w:r w:rsidR="006E496A">
        <w:rPr>
          <w:sz w:val="26"/>
          <w:szCs w:val="26"/>
          <w:lang w:val="ru-RU"/>
        </w:rPr>
        <w:t xml:space="preserve">на </w:t>
      </w:r>
      <w:r w:rsidR="00BD1A3C">
        <w:rPr>
          <w:sz w:val="26"/>
          <w:szCs w:val="26"/>
          <w:lang w:val="ru-RU"/>
        </w:rPr>
        <w:t>оказани</w:t>
      </w:r>
      <w:r w:rsidR="006E496A">
        <w:rPr>
          <w:sz w:val="26"/>
          <w:szCs w:val="26"/>
          <w:lang w:val="ru-RU"/>
        </w:rPr>
        <w:t>е</w:t>
      </w:r>
      <w:r w:rsidR="00BD1A3C">
        <w:rPr>
          <w:sz w:val="26"/>
          <w:szCs w:val="26"/>
          <w:lang w:val="ru-RU"/>
        </w:rPr>
        <w:t xml:space="preserve"> услуг </w:t>
      </w:r>
      <w:r w:rsidR="006E496A">
        <w:rPr>
          <w:sz w:val="26"/>
          <w:szCs w:val="26"/>
          <w:lang w:val="ru-RU"/>
        </w:rPr>
        <w:t xml:space="preserve">по доставке и установке лицензий, индексов и обновлений </w:t>
      </w:r>
      <w:r w:rsidR="0012444A" w:rsidRPr="009241A2">
        <w:rPr>
          <w:sz w:val="26"/>
          <w:szCs w:val="26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9241A2" w:rsidRDefault="00F95E94" w:rsidP="007231BE">
      <w:pPr>
        <w:jc w:val="both"/>
        <w:rPr>
          <w:sz w:val="26"/>
          <w:szCs w:val="26"/>
          <w:lang w:val="ru-RU"/>
        </w:rPr>
      </w:pPr>
    </w:p>
    <w:p w:rsidR="00E94F60" w:rsidRPr="00C62F8A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C62F8A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C62F8A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C62F8A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C62F8A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F4403" w:rsidRPr="00C62F8A">
        <w:rPr>
          <w:rFonts w:ascii="Times New Roman" w:hAnsi="Times New Roman" w:cs="Times New Roman"/>
          <w:sz w:val="28"/>
          <w:szCs w:val="28"/>
        </w:rPr>
        <w:t>З</w:t>
      </w:r>
      <w:r w:rsidR="00F559CF" w:rsidRPr="00C62F8A">
        <w:rPr>
          <w:rFonts w:ascii="Times New Roman" w:hAnsi="Times New Roman" w:cs="Times New Roman"/>
          <w:sz w:val="28"/>
          <w:szCs w:val="28"/>
        </w:rPr>
        <w:t>апрос цен</w:t>
      </w:r>
    </w:p>
    <w:p w:rsidR="00CB3F9F" w:rsidRPr="00C62F8A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>О</w:t>
      </w:r>
      <w:r w:rsidRPr="00C62F8A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C62F8A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C62F8A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C62F8A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C62F8A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C62F8A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C62F8A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C62F8A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C62F8A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C62F8A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C62F8A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C62F8A">
        <w:rPr>
          <w:rFonts w:ascii="Times New Roman" w:hAnsi="Times New Roman" w:cs="Times New Roman"/>
          <w:sz w:val="28"/>
          <w:szCs w:val="28"/>
        </w:rPr>
        <w:t>, ул. Луговая, д.</w:t>
      </w:r>
      <w:r w:rsidR="008261B8" w:rsidRPr="00C62F8A">
        <w:rPr>
          <w:rFonts w:ascii="Times New Roman" w:hAnsi="Times New Roman" w:cs="Times New Roman"/>
          <w:sz w:val="28"/>
          <w:szCs w:val="28"/>
        </w:rPr>
        <w:t> </w:t>
      </w:r>
      <w:r w:rsidR="008B0C9D" w:rsidRPr="00C62F8A">
        <w:rPr>
          <w:rFonts w:ascii="Times New Roman" w:hAnsi="Times New Roman" w:cs="Times New Roman"/>
          <w:sz w:val="28"/>
          <w:szCs w:val="28"/>
        </w:rPr>
        <w:t>4</w:t>
      </w:r>
      <w:r w:rsidR="00F75FF7" w:rsidRPr="00C62F8A">
        <w:rPr>
          <w:rFonts w:ascii="Times New Roman" w:hAnsi="Times New Roman" w:cs="Times New Roman"/>
          <w:sz w:val="28"/>
          <w:szCs w:val="28"/>
        </w:rPr>
        <w:t>.</w:t>
      </w:r>
    </w:p>
    <w:p w:rsidR="009A3DF5" w:rsidRPr="00C62F8A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C62F8A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C62F8A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 w:rsidRPr="00C62F8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 w:rsidRPr="00C62F8A">
        <w:rPr>
          <w:rFonts w:ascii="Times New Roman" w:hAnsi="Times New Roman" w:cs="Times New Roman"/>
          <w:sz w:val="28"/>
          <w:szCs w:val="28"/>
        </w:rPr>
        <w:t>Луговая, д. 4</w:t>
      </w:r>
      <w:r w:rsidRPr="00C62F8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C62F8A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C62F8A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C62F8A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C62F8A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C222B4" w:rsidRPr="00C62F8A">
          <w:rPr>
            <w:rStyle w:val="ad"/>
            <w:rFonts w:ascii="Times New Roman" w:hAnsi="Times New Roman"/>
            <w:sz w:val="28"/>
            <w:szCs w:val="28"/>
            <w:lang w:val="en-US"/>
          </w:rPr>
          <w:t>ODPS</w:t>
        </w:r>
        <w:r w:rsidR="00C222B4" w:rsidRPr="00C62F8A">
          <w:rPr>
            <w:rStyle w:val="ad"/>
            <w:rFonts w:ascii="Times New Roman" w:hAnsi="Times New Roman"/>
            <w:sz w:val="28"/>
            <w:szCs w:val="28"/>
          </w:rPr>
          <w:t>.Zakupki@</w:t>
        </w:r>
        <w:r w:rsidR="00C222B4" w:rsidRPr="00C62F8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C222B4" w:rsidRPr="00C62F8A">
          <w:rPr>
            <w:rStyle w:val="ad"/>
            <w:rFonts w:ascii="Times New Roman" w:hAnsi="Times New Roman"/>
            <w:sz w:val="28"/>
            <w:szCs w:val="28"/>
          </w:rPr>
          <w:t>.</w:t>
        </w:r>
        <w:r w:rsidR="00C222B4" w:rsidRPr="00C62F8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C62F8A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CC23A3">
        <w:rPr>
          <w:rFonts w:ascii="Times New Roman" w:hAnsi="Times New Roman" w:cs="Times New Roman"/>
          <w:b/>
          <w:sz w:val="28"/>
          <w:szCs w:val="28"/>
        </w:rPr>
        <w:t>,</w:t>
      </w:r>
      <w:r w:rsidR="00CC23A3" w:rsidRPr="00CC23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3A3">
        <w:rPr>
          <w:rFonts w:ascii="Times New Roman" w:hAnsi="Times New Roman" w:cs="Times New Roman"/>
          <w:b/>
          <w:sz w:val="28"/>
          <w:szCs w:val="28"/>
        </w:rPr>
        <w:t>к</w:t>
      </w:r>
      <w:r w:rsidR="00CC23A3" w:rsidRPr="00C62F8A">
        <w:rPr>
          <w:rFonts w:ascii="Times New Roman" w:hAnsi="Times New Roman" w:cs="Times New Roman"/>
          <w:b/>
          <w:sz w:val="28"/>
          <w:szCs w:val="28"/>
        </w:rPr>
        <w:t>онтактное лицо: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26603" w:rsidRPr="00426603" w:rsidRDefault="00C61527" w:rsidP="0042660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C62F8A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C62F8A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6E496A" w:rsidRPr="00C62F8A">
        <w:rPr>
          <w:rFonts w:ascii="Times New Roman" w:hAnsi="Times New Roman" w:cs="Times New Roman"/>
          <w:sz w:val="28"/>
          <w:szCs w:val="28"/>
        </w:rPr>
        <w:t>625</w:t>
      </w:r>
      <w:r w:rsidR="003A2B87" w:rsidRPr="00C62F8A">
        <w:rPr>
          <w:rFonts w:ascii="Times New Roman" w:hAnsi="Times New Roman" w:cs="Times New Roman"/>
          <w:sz w:val="28"/>
          <w:szCs w:val="28"/>
        </w:rPr>
        <w:t>)</w:t>
      </w:r>
      <w:r w:rsidR="005B37A3" w:rsidRPr="00C62F8A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6E496A" w:rsidRPr="00C62F8A">
        <w:rPr>
          <w:rFonts w:ascii="Times New Roman" w:hAnsi="Times New Roman" w:cs="Times New Roman"/>
          <w:sz w:val="28"/>
          <w:szCs w:val="28"/>
        </w:rPr>
        <w:t>+7 (916) 388-59-11;</w:t>
      </w:r>
      <w:r w:rsidR="00426603" w:rsidRPr="004266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3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3A3" w:rsidRPr="00C62F8A">
        <w:rPr>
          <w:rFonts w:ascii="Times New Roman" w:hAnsi="Times New Roman" w:cs="Times New Roman"/>
          <w:b/>
          <w:sz w:val="28"/>
          <w:szCs w:val="28"/>
        </w:rPr>
        <w:t>Чекин Владимир</w:t>
      </w:r>
      <w:r w:rsidR="00CC23A3" w:rsidRPr="00C62F8A">
        <w:rPr>
          <w:rFonts w:ascii="Times New Roman" w:hAnsi="Times New Roman" w:cs="Times New Roman"/>
          <w:sz w:val="28"/>
          <w:szCs w:val="28"/>
        </w:rPr>
        <w:t>.</w:t>
      </w:r>
    </w:p>
    <w:p w:rsidR="003A2B87" w:rsidRPr="00C62F8A" w:rsidRDefault="00426603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CC23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3A3" w:rsidRPr="00C62F8A">
        <w:rPr>
          <w:rFonts w:ascii="Times New Roman" w:hAnsi="Times New Roman" w:cs="Times New Roman"/>
          <w:sz w:val="28"/>
          <w:szCs w:val="28"/>
        </w:rPr>
        <w:t>+7 (495) 967-01-48</w:t>
      </w:r>
      <w:r w:rsidR="00CC23A3">
        <w:rPr>
          <w:rFonts w:ascii="Times New Roman" w:hAnsi="Times New Roman" w:cs="Times New Roman"/>
          <w:sz w:val="28"/>
          <w:szCs w:val="28"/>
        </w:rPr>
        <w:t xml:space="preserve">  (</w:t>
      </w:r>
      <w:r w:rsidR="00CC23A3" w:rsidRPr="00CC23A3">
        <w:rPr>
          <w:rFonts w:ascii="Times New Roman" w:hAnsi="Times New Roman" w:cs="Times New Roman"/>
          <w:sz w:val="28"/>
          <w:szCs w:val="28"/>
        </w:rPr>
        <w:t>2308</w:t>
      </w:r>
      <w:r w:rsidR="00CC23A3">
        <w:rPr>
          <w:rFonts w:ascii="Times New Roman" w:hAnsi="Times New Roman" w:cs="Times New Roman"/>
          <w:sz w:val="28"/>
          <w:szCs w:val="28"/>
        </w:rPr>
        <w:t>);   +</w:t>
      </w:r>
      <w:r w:rsidR="00CC23A3" w:rsidRPr="00CC23A3">
        <w:rPr>
          <w:rFonts w:ascii="Times New Roman" w:hAnsi="Times New Roman" w:cs="Times New Roman"/>
          <w:sz w:val="28"/>
          <w:szCs w:val="28"/>
        </w:rPr>
        <w:t xml:space="preserve">7 </w:t>
      </w:r>
      <w:r w:rsidR="00CC23A3">
        <w:rPr>
          <w:rFonts w:ascii="Times New Roman" w:hAnsi="Times New Roman" w:cs="Times New Roman"/>
          <w:sz w:val="28"/>
          <w:szCs w:val="28"/>
        </w:rPr>
        <w:t>(</w:t>
      </w:r>
      <w:r w:rsidR="00CC23A3" w:rsidRPr="00CC23A3">
        <w:rPr>
          <w:rFonts w:ascii="Times New Roman" w:hAnsi="Times New Roman" w:cs="Times New Roman"/>
          <w:sz w:val="28"/>
          <w:szCs w:val="28"/>
        </w:rPr>
        <w:t>916</w:t>
      </w:r>
      <w:r w:rsidR="00CC23A3">
        <w:rPr>
          <w:rFonts w:ascii="Times New Roman" w:hAnsi="Times New Roman" w:cs="Times New Roman"/>
          <w:sz w:val="28"/>
          <w:szCs w:val="28"/>
        </w:rPr>
        <w:t>)</w:t>
      </w:r>
      <w:r w:rsidR="00CC23A3" w:rsidRPr="00CC23A3">
        <w:rPr>
          <w:rFonts w:ascii="Times New Roman" w:hAnsi="Times New Roman" w:cs="Times New Roman"/>
          <w:sz w:val="28"/>
          <w:szCs w:val="28"/>
        </w:rPr>
        <w:t xml:space="preserve"> 132</w:t>
      </w:r>
      <w:r w:rsidR="00CC23A3">
        <w:rPr>
          <w:rFonts w:ascii="Times New Roman" w:hAnsi="Times New Roman" w:cs="Times New Roman"/>
          <w:sz w:val="28"/>
          <w:szCs w:val="28"/>
        </w:rPr>
        <w:t>-</w:t>
      </w:r>
      <w:r w:rsidR="00CC23A3" w:rsidRPr="00CC23A3">
        <w:rPr>
          <w:rFonts w:ascii="Times New Roman" w:hAnsi="Times New Roman" w:cs="Times New Roman"/>
          <w:sz w:val="28"/>
          <w:szCs w:val="28"/>
        </w:rPr>
        <w:t>21</w:t>
      </w:r>
      <w:r w:rsidR="00CC23A3">
        <w:rPr>
          <w:rFonts w:ascii="Times New Roman" w:hAnsi="Times New Roman" w:cs="Times New Roman"/>
          <w:sz w:val="28"/>
          <w:szCs w:val="28"/>
        </w:rPr>
        <w:t>-</w:t>
      </w:r>
      <w:r w:rsidR="00CC23A3" w:rsidRPr="00CC23A3">
        <w:rPr>
          <w:rFonts w:ascii="Times New Roman" w:hAnsi="Times New Roman" w:cs="Times New Roman"/>
          <w:sz w:val="28"/>
          <w:szCs w:val="28"/>
        </w:rPr>
        <w:t>51</w:t>
      </w:r>
      <w:r w:rsidR="00CC23A3">
        <w:rPr>
          <w:rFonts w:ascii="Times New Roman" w:hAnsi="Times New Roman" w:cs="Times New Roman"/>
          <w:sz w:val="28"/>
          <w:szCs w:val="28"/>
        </w:rPr>
        <w:t xml:space="preserve">;  </w:t>
      </w:r>
      <w:r w:rsidR="00CC23A3" w:rsidRPr="00CC23A3">
        <w:rPr>
          <w:rFonts w:ascii="Times New Roman" w:hAnsi="Times New Roman" w:cs="Times New Roman"/>
          <w:b/>
          <w:sz w:val="28"/>
          <w:szCs w:val="28"/>
        </w:rPr>
        <w:t>Бусел Антон.</w:t>
      </w:r>
      <w:r w:rsidR="00CC23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Pr="00C62F8A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C62F8A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496A" w:rsidRPr="00C62F8A" w:rsidRDefault="002933F3" w:rsidP="00312CC9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1373" w:rsidRPr="00C62F8A" w:rsidRDefault="00B31373" w:rsidP="00312CC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sz w:val="28"/>
          <w:szCs w:val="28"/>
        </w:rPr>
        <w:t xml:space="preserve">Предметом </w:t>
      </w:r>
      <w:proofErr w:type="spellStart"/>
      <w:r w:rsidR="006E496A" w:rsidRPr="0063210A">
        <w:rPr>
          <w:rFonts w:ascii="Times New Roman" w:hAnsi="Times New Roman" w:cs="Times New Roman"/>
          <w:sz w:val="28"/>
          <w:szCs w:val="28"/>
        </w:rPr>
        <w:t>Сублицензионного</w:t>
      </w:r>
      <w:proofErr w:type="spellEnd"/>
      <w:r w:rsidR="006E496A" w:rsidRPr="0063210A">
        <w:rPr>
          <w:rFonts w:ascii="Times New Roman" w:hAnsi="Times New Roman" w:cs="Times New Roman"/>
          <w:sz w:val="28"/>
          <w:szCs w:val="28"/>
        </w:rPr>
        <w:t xml:space="preserve"> договора </w:t>
      </w:r>
      <w:r w:rsidRPr="0063210A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6E496A" w:rsidRPr="0063210A">
        <w:rPr>
          <w:rFonts w:ascii="Times New Roman" w:hAnsi="Times New Roman" w:cs="Times New Roman"/>
          <w:sz w:val="28"/>
          <w:szCs w:val="28"/>
        </w:rPr>
        <w:t>предоставлени</w:t>
      </w:r>
      <w:r w:rsidRPr="0063210A">
        <w:rPr>
          <w:rFonts w:ascii="Times New Roman" w:hAnsi="Times New Roman" w:cs="Times New Roman"/>
          <w:sz w:val="28"/>
          <w:szCs w:val="28"/>
        </w:rPr>
        <w:t>е</w:t>
      </w:r>
      <w:r w:rsidR="006E496A" w:rsidRPr="0063210A">
        <w:rPr>
          <w:rFonts w:ascii="Times New Roman" w:hAnsi="Times New Roman" w:cs="Times New Roman"/>
          <w:sz w:val="28"/>
          <w:szCs w:val="28"/>
        </w:rPr>
        <w:t xml:space="preserve"> </w:t>
      </w:r>
      <w:r w:rsidR="0063210A" w:rsidRPr="0063210A">
        <w:rPr>
          <w:rFonts w:ascii="Times New Roman" w:hAnsi="Times New Roman" w:cs="Times New Roman"/>
          <w:strike/>
          <w:color w:val="FF0000"/>
          <w:sz w:val="28"/>
          <w:szCs w:val="28"/>
        </w:rPr>
        <w:t xml:space="preserve"> </w:t>
      </w:r>
      <w:r w:rsidR="006E496A" w:rsidRPr="0063210A">
        <w:rPr>
          <w:rFonts w:ascii="Times New Roman" w:hAnsi="Times New Roman" w:cs="Times New Roman"/>
          <w:sz w:val="28"/>
          <w:szCs w:val="28"/>
        </w:rPr>
        <w:t>неисключительн</w:t>
      </w:r>
      <w:r w:rsidR="00BD424C" w:rsidRPr="0063210A">
        <w:rPr>
          <w:rFonts w:ascii="Times New Roman" w:hAnsi="Times New Roman" w:cs="Times New Roman"/>
          <w:sz w:val="28"/>
          <w:szCs w:val="28"/>
        </w:rPr>
        <w:t>ого</w:t>
      </w:r>
      <w:r w:rsidR="006E496A" w:rsidRPr="0063210A">
        <w:rPr>
          <w:rFonts w:ascii="Times New Roman" w:hAnsi="Times New Roman" w:cs="Times New Roman"/>
          <w:sz w:val="28"/>
          <w:szCs w:val="28"/>
        </w:rPr>
        <w:t xml:space="preserve"> </w:t>
      </w:r>
      <w:r w:rsidR="00137C40" w:rsidRPr="0063210A">
        <w:rPr>
          <w:rFonts w:ascii="Times New Roman" w:hAnsi="Times New Roman" w:cs="Times New Roman"/>
          <w:sz w:val="28"/>
          <w:szCs w:val="28"/>
        </w:rPr>
        <w:t>прав</w:t>
      </w:r>
      <w:r w:rsidR="006E1241" w:rsidRPr="0063210A">
        <w:rPr>
          <w:rFonts w:ascii="Times New Roman" w:hAnsi="Times New Roman" w:cs="Times New Roman"/>
          <w:sz w:val="28"/>
          <w:szCs w:val="28"/>
        </w:rPr>
        <w:t>а</w:t>
      </w:r>
      <w:r w:rsidR="00137C40" w:rsidRPr="0063210A">
        <w:rPr>
          <w:rFonts w:ascii="Times New Roman" w:hAnsi="Times New Roman" w:cs="Times New Roman"/>
          <w:sz w:val="28"/>
          <w:szCs w:val="28"/>
        </w:rPr>
        <w:t xml:space="preserve"> (простые неисключительные лицензии) </w:t>
      </w:r>
      <w:r w:rsidR="008A77ED" w:rsidRPr="0063210A">
        <w:rPr>
          <w:rFonts w:ascii="Times New Roman" w:hAnsi="Times New Roman" w:cs="Times New Roman"/>
          <w:sz w:val="28"/>
          <w:szCs w:val="28"/>
        </w:rPr>
        <w:t xml:space="preserve">на </w:t>
      </w:r>
      <w:r w:rsidR="006E496A" w:rsidRPr="0063210A">
        <w:rPr>
          <w:rFonts w:ascii="Times New Roman" w:hAnsi="Times New Roman" w:cs="Times New Roman"/>
          <w:sz w:val="28"/>
          <w:szCs w:val="28"/>
        </w:rPr>
        <w:t>использовани</w:t>
      </w:r>
      <w:r w:rsidR="008A77ED" w:rsidRPr="0063210A">
        <w:rPr>
          <w:rFonts w:ascii="Times New Roman" w:hAnsi="Times New Roman" w:cs="Times New Roman"/>
          <w:sz w:val="28"/>
          <w:szCs w:val="28"/>
        </w:rPr>
        <w:t>е</w:t>
      </w:r>
      <w:r w:rsidR="006E496A" w:rsidRPr="0063210A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 для ЭВМ «Smeta.ru», сметно-нормативных баз, дополнений, коэффициентов к сметно-нормативным базам</w:t>
      </w:r>
      <w:r w:rsidRPr="00C62F8A">
        <w:rPr>
          <w:rFonts w:ascii="Times New Roman" w:hAnsi="Times New Roman" w:cs="Times New Roman"/>
          <w:sz w:val="28"/>
          <w:szCs w:val="28"/>
        </w:rPr>
        <w:t>.</w:t>
      </w:r>
    </w:p>
    <w:p w:rsidR="00B31373" w:rsidRPr="00C62F8A" w:rsidRDefault="00B31373" w:rsidP="00312CC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sz w:val="28"/>
          <w:szCs w:val="28"/>
        </w:rPr>
        <w:t xml:space="preserve">Предметом 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Договора на оказание услуг </w:t>
      </w:r>
      <w:r w:rsidRPr="00C62F8A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6E496A" w:rsidRPr="00C62F8A">
        <w:rPr>
          <w:rFonts w:ascii="Times New Roman" w:hAnsi="Times New Roman" w:cs="Times New Roman"/>
          <w:sz w:val="28"/>
          <w:szCs w:val="28"/>
        </w:rPr>
        <w:t>доставк</w:t>
      </w:r>
      <w:r w:rsidRPr="00C62F8A">
        <w:rPr>
          <w:rFonts w:ascii="Times New Roman" w:hAnsi="Times New Roman" w:cs="Times New Roman"/>
          <w:sz w:val="28"/>
          <w:szCs w:val="28"/>
        </w:rPr>
        <w:t>а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 и установк</w:t>
      </w:r>
      <w:r w:rsidRPr="00C62F8A">
        <w:rPr>
          <w:rFonts w:ascii="Times New Roman" w:hAnsi="Times New Roman" w:cs="Times New Roman"/>
          <w:sz w:val="28"/>
          <w:szCs w:val="28"/>
        </w:rPr>
        <w:t>а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 лицензий, индексов и обновлений</w:t>
      </w:r>
      <w:r w:rsidRPr="00C62F8A">
        <w:rPr>
          <w:rFonts w:ascii="Times New Roman" w:hAnsi="Times New Roman" w:cs="Times New Roman"/>
          <w:sz w:val="28"/>
          <w:szCs w:val="28"/>
        </w:rPr>
        <w:t>.</w:t>
      </w:r>
      <w:r w:rsidR="002933F3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33F3" w:rsidRPr="00C62F8A" w:rsidRDefault="00C62F8A" w:rsidP="006E496A">
      <w:pPr>
        <w:pStyle w:val="af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Указанные в п.2.1. и 2.2. Извещения  д</w:t>
      </w:r>
      <w:r w:rsidR="00B31373" w:rsidRPr="00C62F8A">
        <w:rPr>
          <w:rFonts w:ascii="Times New Roman" w:hAnsi="Times New Roman" w:cs="Times New Roman"/>
          <w:sz w:val="28"/>
          <w:szCs w:val="28"/>
        </w:rPr>
        <w:t xml:space="preserve">оговоры заключаются </w:t>
      </w:r>
      <w:r w:rsidR="002933F3" w:rsidRPr="00C62F8A">
        <w:rPr>
          <w:rFonts w:ascii="Times New Roman" w:hAnsi="Times New Roman" w:cs="Times New Roman"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8A6D29" w:rsidRPr="00C62F8A" w:rsidRDefault="009B4032" w:rsidP="00312CC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Наименование, описание количества поставляемого </w:t>
      </w:r>
      <w:r w:rsidR="006D3D19" w:rsidRPr="00C62F8A">
        <w:rPr>
          <w:rFonts w:ascii="Times New Roman" w:hAnsi="Times New Roman" w:cs="Times New Roman"/>
          <w:b/>
          <w:sz w:val="28"/>
          <w:szCs w:val="28"/>
        </w:rPr>
        <w:t>Т</w:t>
      </w:r>
      <w:r w:rsidRPr="00C62F8A">
        <w:rPr>
          <w:rFonts w:ascii="Times New Roman" w:hAnsi="Times New Roman" w:cs="Times New Roman"/>
          <w:b/>
          <w:sz w:val="28"/>
          <w:szCs w:val="28"/>
        </w:rPr>
        <w:t xml:space="preserve">овара, объёма выполняемых работ или оказываемых услуг: </w:t>
      </w:r>
      <w:r w:rsidRPr="00C62F8A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 w:rsidRPr="00C62F8A">
        <w:rPr>
          <w:rFonts w:ascii="Times New Roman" w:hAnsi="Times New Roman" w:cs="Times New Roman"/>
          <w:sz w:val="28"/>
          <w:szCs w:val="28"/>
        </w:rPr>
        <w:t>Приложении №1 к</w:t>
      </w:r>
      <w:r w:rsidRPr="00C62F8A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C62F8A">
        <w:rPr>
          <w:rFonts w:ascii="Times New Roman" w:hAnsi="Times New Roman" w:cs="Times New Roman"/>
          <w:sz w:val="28"/>
          <w:szCs w:val="28"/>
        </w:rPr>
        <w:t>му</w:t>
      </w:r>
      <w:r w:rsidRPr="00C62F8A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C62F8A">
        <w:rPr>
          <w:rFonts w:ascii="Times New Roman" w:hAnsi="Times New Roman" w:cs="Times New Roman"/>
          <w:sz w:val="28"/>
          <w:szCs w:val="28"/>
        </w:rPr>
        <w:t>ю</w:t>
      </w:r>
      <w:r w:rsidR="00CB1AE6" w:rsidRPr="00C62F8A">
        <w:rPr>
          <w:rFonts w:ascii="Times New Roman" w:hAnsi="Times New Roman" w:cs="Times New Roman"/>
          <w:sz w:val="28"/>
          <w:szCs w:val="28"/>
        </w:rPr>
        <w:t>.</w:t>
      </w:r>
      <w:r w:rsidR="008A5A72"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496A" w:rsidRPr="00C62F8A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2F8A">
        <w:rPr>
          <w:rFonts w:ascii="Times New Roman" w:hAnsi="Times New Roman" w:cs="Times New Roman"/>
          <w:b/>
          <w:sz w:val="28"/>
          <w:szCs w:val="28"/>
        </w:rPr>
        <w:t xml:space="preserve">Начальная (максимальная) цена </w:t>
      </w:r>
      <w:proofErr w:type="spellStart"/>
      <w:r w:rsidR="006E496A" w:rsidRPr="00C62F8A">
        <w:rPr>
          <w:rFonts w:ascii="Times New Roman" w:hAnsi="Times New Roman" w:cs="Times New Roman"/>
          <w:sz w:val="28"/>
          <w:szCs w:val="28"/>
        </w:rPr>
        <w:t>Сублицензионного</w:t>
      </w:r>
      <w:proofErr w:type="spellEnd"/>
      <w:r w:rsidR="006E496A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52D6">
        <w:rPr>
          <w:rFonts w:ascii="Times New Roman" w:hAnsi="Times New Roman" w:cs="Times New Roman"/>
          <w:sz w:val="28"/>
          <w:szCs w:val="28"/>
        </w:rPr>
        <w:t>договора</w:t>
      </w:r>
      <w:r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6E496A" w:rsidRPr="00C62F8A">
        <w:rPr>
          <w:rFonts w:ascii="Times New Roman" w:hAnsi="Times New Roman" w:cs="Times New Roman"/>
          <w:sz w:val="28"/>
          <w:szCs w:val="28"/>
        </w:rPr>
        <w:t>70</w:t>
      </w:r>
      <w:r w:rsidR="00DF4403" w:rsidRPr="00C62F8A">
        <w:rPr>
          <w:rFonts w:ascii="Times New Roman" w:hAnsi="Times New Roman" w:cs="Times New Roman"/>
          <w:sz w:val="28"/>
          <w:szCs w:val="28"/>
        </w:rPr>
        <w:t xml:space="preserve">0 </w:t>
      </w:r>
      <w:r w:rsidR="0090797F" w:rsidRPr="00C62F8A">
        <w:rPr>
          <w:rFonts w:ascii="Times New Roman" w:hAnsi="Times New Roman" w:cs="Times New Roman"/>
          <w:sz w:val="28"/>
          <w:szCs w:val="28"/>
        </w:rPr>
        <w:t>000</w:t>
      </w:r>
      <w:r w:rsidR="00F752C7" w:rsidRPr="00C62F8A">
        <w:rPr>
          <w:rFonts w:ascii="Times New Roman" w:hAnsi="Times New Roman" w:cs="Times New Roman"/>
          <w:sz w:val="28"/>
          <w:szCs w:val="28"/>
        </w:rPr>
        <w:t>,00</w:t>
      </w:r>
      <w:r w:rsidR="00585B92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C62F8A">
        <w:rPr>
          <w:rFonts w:ascii="Times New Roman" w:hAnsi="Times New Roman" w:cs="Times New Roman"/>
          <w:sz w:val="28"/>
          <w:szCs w:val="28"/>
        </w:rPr>
        <w:t>руб.</w:t>
      </w:r>
      <w:r w:rsidR="003C0234" w:rsidRPr="00C62F8A">
        <w:rPr>
          <w:rFonts w:ascii="Times New Roman" w:hAnsi="Times New Roman" w:cs="Times New Roman"/>
          <w:sz w:val="28"/>
          <w:szCs w:val="28"/>
        </w:rPr>
        <w:t xml:space="preserve"> (</w:t>
      </w:r>
      <w:r w:rsidR="006E496A" w:rsidRPr="00C62F8A">
        <w:rPr>
          <w:rFonts w:ascii="Times New Roman" w:hAnsi="Times New Roman" w:cs="Times New Roman"/>
          <w:sz w:val="28"/>
          <w:szCs w:val="28"/>
        </w:rPr>
        <w:t xml:space="preserve">семьсот </w:t>
      </w:r>
      <w:r w:rsidR="00931244" w:rsidRPr="00C62F8A">
        <w:rPr>
          <w:rFonts w:ascii="Times New Roman" w:hAnsi="Times New Roman" w:cs="Times New Roman"/>
          <w:sz w:val="28"/>
          <w:szCs w:val="28"/>
        </w:rPr>
        <w:t>т</w:t>
      </w:r>
      <w:r w:rsidR="003C0234" w:rsidRPr="00C62F8A">
        <w:rPr>
          <w:rFonts w:ascii="Times New Roman" w:hAnsi="Times New Roman" w:cs="Times New Roman"/>
          <w:sz w:val="28"/>
          <w:szCs w:val="28"/>
        </w:rPr>
        <w:t>ысяч</w:t>
      </w:r>
      <w:r w:rsidR="007251BB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C62F8A">
        <w:rPr>
          <w:rFonts w:ascii="Times New Roman" w:hAnsi="Times New Roman" w:cs="Times New Roman"/>
          <w:sz w:val="28"/>
          <w:szCs w:val="28"/>
        </w:rPr>
        <w:t>рублей</w:t>
      </w:r>
      <w:r w:rsidR="003C0234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C62F8A">
        <w:rPr>
          <w:rFonts w:ascii="Times New Roman" w:hAnsi="Times New Roman" w:cs="Times New Roman"/>
          <w:sz w:val="28"/>
          <w:szCs w:val="28"/>
        </w:rPr>
        <w:t>0</w:t>
      </w:r>
      <w:r w:rsidR="003C0234" w:rsidRPr="00C62F8A">
        <w:rPr>
          <w:rFonts w:ascii="Times New Roman" w:hAnsi="Times New Roman" w:cs="Times New Roman"/>
          <w:sz w:val="28"/>
          <w:szCs w:val="28"/>
        </w:rPr>
        <w:t xml:space="preserve">0 </w:t>
      </w:r>
      <w:r w:rsidR="00F752C7" w:rsidRPr="00C62F8A">
        <w:rPr>
          <w:rFonts w:ascii="Times New Roman" w:hAnsi="Times New Roman" w:cs="Times New Roman"/>
          <w:sz w:val="28"/>
          <w:szCs w:val="28"/>
        </w:rPr>
        <w:t>копеек</w:t>
      </w:r>
      <w:r w:rsidR="003C0234" w:rsidRPr="00C62F8A">
        <w:rPr>
          <w:rFonts w:ascii="Times New Roman" w:hAnsi="Times New Roman" w:cs="Times New Roman"/>
          <w:sz w:val="28"/>
          <w:szCs w:val="28"/>
        </w:rPr>
        <w:t>)</w:t>
      </w:r>
      <w:r w:rsidR="006E496A" w:rsidRPr="00C62F8A">
        <w:rPr>
          <w:rFonts w:ascii="Times New Roman" w:hAnsi="Times New Roman" w:cs="Times New Roman"/>
          <w:sz w:val="28"/>
          <w:szCs w:val="28"/>
        </w:rPr>
        <w:t>,  без налога (НДС) (п.п.26 п.2 ст.149 НК РФ).</w:t>
      </w:r>
      <w:proofErr w:type="gramEnd"/>
    </w:p>
    <w:p w:rsidR="009B4032" w:rsidRPr="00C62F8A" w:rsidRDefault="006E496A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Начальная (максимальная)  цена</w:t>
      </w:r>
      <w:r w:rsidRPr="00C62F8A">
        <w:rPr>
          <w:rFonts w:ascii="Times New Roman" w:hAnsi="Times New Roman" w:cs="Times New Roman"/>
          <w:sz w:val="28"/>
          <w:szCs w:val="28"/>
        </w:rPr>
        <w:t xml:space="preserve"> Договора на оказание услуг</w:t>
      </w:r>
      <w:r w:rsidR="00973DBB" w:rsidRPr="00C62F8A">
        <w:rPr>
          <w:rFonts w:ascii="Times New Roman" w:hAnsi="Times New Roman" w:cs="Times New Roman"/>
          <w:sz w:val="28"/>
          <w:szCs w:val="28"/>
        </w:rPr>
        <w:t>: 250 000,00 руб. (двести пятьдесят тысяч рублей 00 копеек)  с учетом НДС</w:t>
      </w:r>
      <w:r w:rsidR="0063210A" w:rsidRPr="0063210A">
        <w:rPr>
          <w:rFonts w:ascii="Times New Roman" w:hAnsi="Times New Roman" w:cs="Times New Roman"/>
          <w:sz w:val="28"/>
          <w:szCs w:val="28"/>
        </w:rPr>
        <w:t xml:space="preserve">  </w:t>
      </w:r>
      <w:r w:rsidR="0063210A">
        <w:rPr>
          <w:rFonts w:ascii="Times New Roman" w:hAnsi="Times New Roman" w:cs="Times New Roman"/>
          <w:sz w:val="28"/>
          <w:szCs w:val="28"/>
        </w:rPr>
        <w:t xml:space="preserve">в год. </w:t>
      </w:r>
      <w:r w:rsidR="00973DBB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C62F8A" w:rsidRDefault="009B4032" w:rsidP="00973DBB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C62F8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62F8A">
        <w:rPr>
          <w:rFonts w:ascii="Times New Roman" w:hAnsi="Times New Roman" w:cs="Times New Roman"/>
          <w:sz w:val="28"/>
          <w:szCs w:val="28"/>
        </w:rPr>
        <w:t>.</w:t>
      </w:r>
    </w:p>
    <w:p w:rsidR="00312CC9" w:rsidRPr="00C62F8A" w:rsidRDefault="00982F84" w:rsidP="00312CC9">
      <w:pPr>
        <w:pStyle w:val="af1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Форма оплаты</w:t>
      </w:r>
      <w:r w:rsidR="00312CC9" w:rsidRPr="00C62F8A">
        <w:rPr>
          <w:rFonts w:ascii="Times New Roman" w:hAnsi="Times New Roman" w:cs="Times New Roman"/>
          <w:b/>
          <w:sz w:val="28"/>
          <w:szCs w:val="28"/>
        </w:rPr>
        <w:t>, срок и порядок</w:t>
      </w:r>
      <w:r w:rsidR="006F12B3" w:rsidRPr="00C62F8A">
        <w:rPr>
          <w:rFonts w:ascii="Times New Roman" w:hAnsi="Times New Roman" w:cs="Times New Roman"/>
          <w:b/>
          <w:sz w:val="28"/>
          <w:szCs w:val="28"/>
        </w:rPr>
        <w:t xml:space="preserve"> оплаты</w:t>
      </w:r>
      <w:r w:rsidRPr="00C62F8A">
        <w:rPr>
          <w:rFonts w:ascii="Times New Roman" w:hAnsi="Times New Roman" w:cs="Times New Roman"/>
          <w:b/>
          <w:sz w:val="28"/>
          <w:szCs w:val="28"/>
        </w:rPr>
        <w:t>:</w:t>
      </w:r>
    </w:p>
    <w:p w:rsidR="00982F84" w:rsidRPr="00C62F8A" w:rsidRDefault="006F12B3" w:rsidP="006F12B3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Форма оплаты</w:t>
      </w:r>
      <w:r w:rsidRPr="00C62F8A">
        <w:rPr>
          <w:rFonts w:ascii="Times New Roman" w:hAnsi="Times New Roman" w:cs="Times New Roman"/>
          <w:sz w:val="28"/>
          <w:szCs w:val="28"/>
        </w:rPr>
        <w:t xml:space="preserve">: </w:t>
      </w:r>
      <w:r w:rsidR="00982F84" w:rsidRPr="00C62F8A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973DBB" w:rsidRPr="00C62F8A" w:rsidRDefault="00982F84" w:rsidP="00312CC9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</w:p>
    <w:p w:rsidR="00CE1244" w:rsidRPr="00C62F8A" w:rsidRDefault="00973DBB" w:rsidP="00312CC9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По</w:t>
      </w:r>
      <w:r w:rsidR="00DA4AF9" w:rsidRPr="00C62F8A">
        <w:rPr>
          <w:rFonts w:ascii="Times New Roman" w:hAnsi="Times New Roman" w:cs="Times New Roman"/>
          <w:b/>
          <w:sz w:val="28"/>
          <w:szCs w:val="28"/>
        </w:rPr>
        <w:t> </w:t>
      </w:r>
      <w:proofErr w:type="spellStart"/>
      <w:r w:rsidRPr="00C62F8A">
        <w:rPr>
          <w:rFonts w:ascii="Times New Roman" w:hAnsi="Times New Roman" w:cs="Times New Roman"/>
          <w:b/>
          <w:sz w:val="28"/>
          <w:szCs w:val="28"/>
        </w:rPr>
        <w:t>Сублицензионному</w:t>
      </w:r>
      <w:proofErr w:type="spellEnd"/>
      <w:r w:rsidRPr="00C62F8A">
        <w:rPr>
          <w:rFonts w:ascii="Times New Roman" w:hAnsi="Times New Roman" w:cs="Times New Roman"/>
          <w:b/>
          <w:sz w:val="28"/>
          <w:szCs w:val="28"/>
        </w:rPr>
        <w:t xml:space="preserve"> договору</w:t>
      </w:r>
      <w:r w:rsidRPr="00C62F8A">
        <w:rPr>
          <w:rFonts w:ascii="Times New Roman" w:hAnsi="Times New Roman" w:cs="Times New Roman"/>
          <w:sz w:val="28"/>
          <w:szCs w:val="28"/>
        </w:rPr>
        <w:t>: Пользователь перечисляет сумму вознаграждения (</w:t>
      </w:r>
      <w:r w:rsidR="00E07455" w:rsidRPr="00C62F8A">
        <w:rPr>
          <w:rFonts w:ascii="Times New Roman" w:hAnsi="Times New Roman" w:cs="Times New Roman"/>
          <w:sz w:val="28"/>
          <w:szCs w:val="28"/>
        </w:rPr>
        <w:t>100</w:t>
      </w:r>
      <w:r w:rsidR="00CE1244" w:rsidRPr="00C62F8A">
        <w:rPr>
          <w:rFonts w:ascii="Times New Roman" w:hAnsi="Times New Roman" w:cs="Times New Roman"/>
          <w:sz w:val="28"/>
          <w:szCs w:val="28"/>
        </w:rPr>
        <w:t>%</w:t>
      </w:r>
      <w:r w:rsidRPr="00C62F8A">
        <w:rPr>
          <w:rFonts w:ascii="Times New Roman" w:hAnsi="Times New Roman" w:cs="Times New Roman"/>
          <w:sz w:val="28"/>
          <w:szCs w:val="28"/>
        </w:rPr>
        <w:t>)</w:t>
      </w:r>
      <w:r w:rsidR="00CE1244" w:rsidRPr="00C62F8A"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на основании договора и счета</w:t>
      </w:r>
      <w:r w:rsidR="00100937">
        <w:rPr>
          <w:rFonts w:ascii="Times New Roman" w:hAnsi="Times New Roman" w:cs="Times New Roman"/>
          <w:sz w:val="28"/>
          <w:szCs w:val="28"/>
        </w:rPr>
        <w:t xml:space="preserve"> </w:t>
      </w:r>
      <w:r w:rsidR="00100937" w:rsidRPr="0063210A">
        <w:rPr>
          <w:rFonts w:ascii="Times New Roman" w:hAnsi="Times New Roman" w:cs="Times New Roman"/>
          <w:sz w:val="28"/>
          <w:szCs w:val="28"/>
        </w:rPr>
        <w:t>на оплату</w:t>
      </w:r>
      <w:r w:rsidRPr="0063210A">
        <w:rPr>
          <w:rFonts w:ascii="Times New Roman" w:hAnsi="Times New Roman" w:cs="Times New Roman"/>
          <w:sz w:val="28"/>
          <w:szCs w:val="28"/>
        </w:rPr>
        <w:t>, выставленного Лицензиатом, в течени</w:t>
      </w:r>
      <w:proofErr w:type="gramStart"/>
      <w:r w:rsidRPr="0063210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63210A">
        <w:rPr>
          <w:rFonts w:ascii="Times New Roman" w:hAnsi="Times New Roman" w:cs="Times New Roman"/>
          <w:sz w:val="28"/>
          <w:szCs w:val="28"/>
        </w:rPr>
        <w:t xml:space="preserve"> 10 (десяти) рабочих дней с </w:t>
      </w:r>
      <w:r w:rsidR="00C31B5A" w:rsidRPr="0063210A">
        <w:rPr>
          <w:rFonts w:ascii="Times New Roman" w:hAnsi="Times New Roman" w:cs="Times New Roman"/>
          <w:sz w:val="28"/>
          <w:szCs w:val="28"/>
        </w:rPr>
        <w:t>даты</w:t>
      </w:r>
      <w:r w:rsidR="00C31B5A"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 xml:space="preserve">подписания </w:t>
      </w:r>
      <w:r w:rsidR="007E0342">
        <w:rPr>
          <w:rFonts w:ascii="Times New Roman" w:hAnsi="Times New Roman" w:cs="Times New Roman"/>
          <w:sz w:val="28"/>
          <w:szCs w:val="28"/>
        </w:rPr>
        <w:t>С</w:t>
      </w:r>
      <w:r w:rsidR="00C31B5A">
        <w:rPr>
          <w:rFonts w:ascii="Times New Roman" w:hAnsi="Times New Roman" w:cs="Times New Roman"/>
          <w:sz w:val="28"/>
          <w:szCs w:val="28"/>
        </w:rPr>
        <w:t xml:space="preserve">торонами </w:t>
      </w:r>
      <w:r w:rsidRPr="00C62F8A">
        <w:rPr>
          <w:rFonts w:ascii="Times New Roman" w:hAnsi="Times New Roman" w:cs="Times New Roman"/>
          <w:sz w:val="28"/>
          <w:szCs w:val="28"/>
        </w:rPr>
        <w:t>акта</w:t>
      </w:r>
      <w:r w:rsidR="00D875CC" w:rsidRPr="00D875CC">
        <w:rPr>
          <w:rFonts w:ascii="Times New Roman" w:hAnsi="Times New Roman" w:cs="Times New Roman"/>
          <w:sz w:val="28"/>
          <w:szCs w:val="28"/>
        </w:rPr>
        <w:t xml:space="preserve"> </w:t>
      </w:r>
      <w:r w:rsidR="00E15357">
        <w:rPr>
          <w:rFonts w:ascii="Times New Roman" w:hAnsi="Times New Roman" w:cs="Times New Roman"/>
          <w:sz w:val="28"/>
          <w:szCs w:val="28"/>
        </w:rPr>
        <w:t>приема-</w:t>
      </w:r>
      <w:r w:rsidRPr="00C62F8A">
        <w:rPr>
          <w:rFonts w:ascii="Times New Roman" w:hAnsi="Times New Roman" w:cs="Times New Roman"/>
          <w:sz w:val="28"/>
          <w:szCs w:val="28"/>
        </w:rPr>
        <w:t>передач</w:t>
      </w:r>
      <w:r w:rsidR="00E15357">
        <w:rPr>
          <w:rFonts w:ascii="Times New Roman" w:hAnsi="Times New Roman" w:cs="Times New Roman"/>
          <w:sz w:val="28"/>
          <w:szCs w:val="28"/>
        </w:rPr>
        <w:t>и</w:t>
      </w:r>
      <w:r w:rsidRPr="001B30A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 xml:space="preserve">прав использования.  </w:t>
      </w:r>
    </w:p>
    <w:p w:rsidR="00973DBB" w:rsidRPr="00C62F8A" w:rsidRDefault="00973DBB" w:rsidP="00312CC9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По Договору на оказание услуг</w:t>
      </w:r>
      <w:r w:rsidRPr="00C62F8A">
        <w:rPr>
          <w:rFonts w:ascii="Times New Roman" w:hAnsi="Times New Roman" w:cs="Times New Roman"/>
          <w:sz w:val="28"/>
          <w:szCs w:val="28"/>
        </w:rPr>
        <w:t xml:space="preserve">: оплата за услуги, предусмотренные настоящим договором, производится Заказчиком 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1B30AE" w:rsidRPr="0063210A">
        <w:rPr>
          <w:rFonts w:ascii="Times New Roman" w:hAnsi="Times New Roman" w:cs="Times New Roman"/>
          <w:sz w:val="28"/>
          <w:szCs w:val="28"/>
        </w:rPr>
        <w:t>10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 (</w:t>
      </w:r>
      <w:r w:rsidR="001B30AE" w:rsidRPr="0063210A">
        <w:rPr>
          <w:rFonts w:ascii="Times New Roman" w:hAnsi="Times New Roman" w:cs="Times New Roman"/>
          <w:sz w:val="28"/>
          <w:szCs w:val="28"/>
        </w:rPr>
        <w:t>десяти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) </w:t>
      </w:r>
      <w:r w:rsidR="001B30AE" w:rsidRPr="0063210A">
        <w:rPr>
          <w:rFonts w:ascii="Times New Roman" w:hAnsi="Times New Roman" w:cs="Times New Roman"/>
          <w:sz w:val="28"/>
          <w:szCs w:val="28"/>
        </w:rPr>
        <w:t>рабочих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 дней следующего месяца за отчетным </w:t>
      </w:r>
      <w:r w:rsidR="007E0342">
        <w:rPr>
          <w:rFonts w:ascii="Times New Roman" w:hAnsi="Times New Roman" w:cs="Times New Roman"/>
          <w:sz w:val="28"/>
          <w:szCs w:val="28"/>
        </w:rPr>
        <w:t xml:space="preserve"> периодом, предусмотренным п.5.1 Договора, 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на основании подписанного </w:t>
      </w:r>
      <w:r w:rsidR="007E0342">
        <w:rPr>
          <w:rFonts w:ascii="Times New Roman" w:hAnsi="Times New Roman" w:cs="Times New Roman"/>
          <w:sz w:val="28"/>
          <w:szCs w:val="28"/>
        </w:rPr>
        <w:t>С</w:t>
      </w:r>
      <w:r w:rsidR="00022D7B" w:rsidRPr="0063210A">
        <w:rPr>
          <w:rFonts w:ascii="Times New Roman" w:hAnsi="Times New Roman" w:cs="Times New Roman"/>
          <w:sz w:val="28"/>
          <w:szCs w:val="28"/>
        </w:rPr>
        <w:t xml:space="preserve">торонами акта </w:t>
      </w:r>
      <w:r w:rsidR="001B30AE" w:rsidRPr="0063210A">
        <w:rPr>
          <w:rFonts w:ascii="Times New Roman" w:hAnsi="Times New Roman" w:cs="Times New Roman"/>
          <w:sz w:val="28"/>
          <w:szCs w:val="28"/>
        </w:rPr>
        <w:t>сдачи-</w:t>
      </w:r>
      <w:r w:rsidR="00022D7B" w:rsidRPr="0063210A">
        <w:rPr>
          <w:rFonts w:ascii="Times New Roman" w:hAnsi="Times New Roman" w:cs="Times New Roman"/>
          <w:sz w:val="28"/>
          <w:szCs w:val="28"/>
        </w:rPr>
        <w:t>приемки оказанных услуг</w:t>
      </w:r>
      <w:r w:rsidR="007E0342">
        <w:rPr>
          <w:rFonts w:ascii="Times New Roman" w:hAnsi="Times New Roman" w:cs="Times New Roman"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</w:rPr>
        <w:t>и счетов</w:t>
      </w:r>
      <w:r w:rsidR="001B30AE">
        <w:rPr>
          <w:rFonts w:ascii="Times New Roman" w:hAnsi="Times New Roman" w:cs="Times New Roman"/>
          <w:sz w:val="28"/>
          <w:szCs w:val="28"/>
        </w:rPr>
        <w:t xml:space="preserve"> </w:t>
      </w:r>
      <w:r w:rsidR="001B30AE" w:rsidRPr="0063210A">
        <w:rPr>
          <w:rFonts w:ascii="Times New Roman" w:hAnsi="Times New Roman" w:cs="Times New Roman"/>
          <w:sz w:val="28"/>
          <w:szCs w:val="28"/>
        </w:rPr>
        <w:t>на оплату</w:t>
      </w:r>
      <w:r w:rsidRPr="0063210A">
        <w:rPr>
          <w:rFonts w:ascii="Times New Roman" w:hAnsi="Times New Roman" w:cs="Times New Roman"/>
          <w:sz w:val="28"/>
          <w:szCs w:val="28"/>
        </w:rPr>
        <w:t>,</w:t>
      </w:r>
      <w:r w:rsidRPr="00C62F8A">
        <w:rPr>
          <w:rFonts w:ascii="Times New Roman" w:hAnsi="Times New Roman" w:cs="Times New Roman"/>
          <w:sz w:val="28"/>
          <w:szCs w:val="28"/>
        </w:rPr>
        <w:t xml:space="preserve"> предъявленных Исполнителем.</w:t>
      </w:r>
    </w:p>
    <w:p w:rsidR="004031BC" w:rsidRPr="00C62F8A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8261B8"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</w:t>
      </w: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овара/ выполнения работ/ оказания услуг</w:t>
      </w:r>
      <w:proofErr w:type="gramEnd"/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E506DD" w:rsidRPr="00C62F8A" w:rsidRDefault="006D3D19" w:rsidP="00F16EA6">
      <w:pPr>
        <w:jc w:val="both"/>
        <w:rPr>
          <w:sz w:val="28"/>
          <w:szCs w:val="28"/>
          <w:lang w:val="ru-RU"/>
        </w:rPr>
      </w:pPr>
      <w:r w:rsidRPr="00C62F8A">
        <w:rPr>
          <w:sz w:val="28"/>
          <w:szCs w:val="28"/>
          <w:lang w:val="ru-RU"/>
        </w:rPr>
        <w:t xml:space="preserve">           </w:t>
      </w:r>
      <w:r w:rsidR="00E506DD" w:rsidRPr="00C62F8A">
        <w:rPr>
          <w:sz w:val="28"/>
          <w:szCs w:val="28"/>
          <w:lang w:val="ru-RU"/>
        </w:rPr>
        <w:t xml:space="preserve">143005, </w:t>
      </w:r>
      <w:r w:rsidR="00F62A5B" w:rsidRPr="00C62F8A">
        <w:rPr>
          <w:sz w:val="28"/>
          <w:szCs w:val="28"/>
          <w:lang w:val="ru-RU" w:eastAsia="ru-RU"/>
        </w:rPr>
        <w:t>Московская область, г. Одинцово, ул. Луговая, д.4</w:t>
      </w:r>
      <w:r w:rsidR="00F16EA6" w:rsidRPr="00C62F8A">
        <w:rPr>
          <w:sz w:val="28"/>
          <w:szCs w:val="28"/>
          <w:lang w:val="ru-RU" w:eastAsia="ru-RU"/>
        </w:rPr>
        <w:t>.</w:t>
      </w:r>
      <w:r w:rsidR="00F16EA6" w:rsidRPr="00C62F8A">
        <w:rPr>
          <w:sz w:val="28"/>
          <w:szCs w:val="28"/>
          <w:lang w:val="ru-RU"/>
        </w:rPr>
        <w:t xml:space="preserve"> </w:t>
      </w:r>
    </w:p>
    <w:p w:rsidR="00E506DD" w:rsidRPr="00C62F8A" w:rsidRDefault="00973DBB" w:rsidP="00FA7062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Срок</w:t>
      </w:r>
      <w:r w:rsidR="00FA7062"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и</w:t>
      </w: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действия договор</w:t>
      </w:r>
      <w:r w:rsidR="00FA7062"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ов:</w:t>
      </w:r>
    </w:p>
    <w:p w:rsidR="00E506DD" w:rsidRPr="00F641FB" w:rsidRDefault="00FA7062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Сублицензионный</w:t>
      </w:r>
      <w:proofErr w:type="spellEnd"/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договор </w:t>
      </w:r>
      <w:r w:rsidR="00E506DD" w:rsidRPr="00C62F8A">
        <w:rPr>
          <w:rFonts w:ascii="Times New Roman" w:hAnsi="Times New Roman" w:cs="Times New Roman"/>
          <w:sz w:val="28"/>
          <w:szCs w:val="28"/>
        </w:rPr>
        <w:t xml:space="preserve">вступает в силу </w:t>
      </w:r>
      <w:r w:rsidRPr="00C62F8A">
        <w:rPr>
          <w:rFonts w:ascii="Times New Roman" w:hAnsi="Times New Roman" w:cs="Times New Roman"/>
          <w:sz w:val="28"/>
          <w:szCs w:val="28"/>
        </w:rPr>
        <w:t>с момента его подписания и действует в течение срока действия исключительного права на Программу и СНБ</w:t>
      </w:r>
      <w:r w:rsidR="00D30C9C">
        <w:rPr>
          <w:rFonts w:ascii="Times New Roman" w:hAnsi="Times New Roman" w:cs="Times New Roman"/>
          <w:sz w:val="28"/>
          <w:szCs w:val="28"/>
        </w:rPr>
        <w:t xml:space="preserve">, </w:t>
      </w:r>
      <w:r w:rsidR="00D30C9C" w:rsidRPr="00F641FB">
        <w:rPr>
          <w:rFonts w:ascii="Times New Roman" w:hAnsi="Times New Roman" w:cs="Times New Roman"/>
          <w:sz w:val="28"/>
          <w:szCs w:val="28"/>
        </w:rPr>
        <w:t>а в части исполнения обязательств действует до момента исполнения Сторонами своих обязательств</w:t>
      </w:r>
      <w:r w:rsidR="009A4016" w:rsidRPr="00F641FB">
        <w:rPr>
          <w:rFonts w:ascii="Times New Roman" w:hAnsi="Times New Roman" w:cs="Times New Roman"/>
          <w:sz w:val="28"/>
          <w:szCs w:val="28"/>
        </w:rPr>
        <w:t xml:space="preserve"> по</w:t>
      </w:r>
      <w:r w:rsidR="00D30C9C" w:rsidRPr="00F641FB">
        <w:rPr>
          <w:rFonts w:ascii="Times New Roman" w:hAnsi="Times New Roman" w:cs="Times New Roman"/>
          <w:sz w:val="28"/>
          <w:szCs w:val="28"/>
        </w:rPr>
        <w:t xml:space="preserve"> Договору</w:t>
      </w:r>
      <w:r w:rsidRPr="00F641FB">
        <w:rPr>
          <w:rFonts w:ascii="Times New Roman" w:hAnsi="Times New Roman" w:cs="Times New Roman"/>
          <w:sz w:val="28"/>
          <w:szCs w:val="28"/>
        </w:rPr>
        <w:t>.</w:t>
      </w:r>
    </w:p>
    <w:p w:rsidR="00E506DD" w:rsidRPr="00F641FB" w:rsidRDefault="00FA7062" w:rsidP="00FA7062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Договор на оказание услуг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вступает в силу с </w:t>
      </w:r>
      <w:r w:rsidR="00D875CC">
        <w:rPr>
          <w:rFonts w:ascii="Times New Roman" w:hAnsi="Times New Roman" w:cs="Times New Roman"/>
          <w:sz w:val="28"/>
          <w:szCs w:val="28"/>
          <w:lang w:eastAsia="ru-RU"/>
        </w:rPr>
        <w:t xml:space="preserve">даты </w:t>
      </w:r>
      <w:r w:rsidR="007E0342">
        <w:rPr>
          <w:rFonts w:ascii="Times New Roman" w:hAnsi="Times New Roman" w:cs="Times New Roman"/>
          <w:sz w:val="28"/>
          <w:szCs w:val="28"/>
          <w:lang w:eastAsia="ru-RU"/>
        </w:rPr>
        <w:t>подписания и действует в течени</w:t>
      </w:r>
      <w:proofErr w:type="gramStart"/>
      <w:r w:rsidR="007E0342">
        <w:rPr>
          <w:rFonts w:ascii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1 (одного) года</w:t>
      </w:r>
      <w:r w:rsidR="00D30C9C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D30C9C" w:rsidRPr="00F641FB">
        <w:rPr>
          <w:rFonts w:ascii="Times New Roman" w:hAnsi="Times New Roman" w:cs="Times New Roman"/>
          <w:sz w:val="28"/>
          <w:szCs w:val="28"/>
        </w:rPr>
        <w:t>а в части исполнения обязательств</w:t>
      </w:r>
      <w:r w:rsidR="007E0342">
        <w:rPr>
          <w:rFonts w:ascii="Times New Roman" w:hAnsi="Times New Roman" w:cs="Times New Roman"/>
          <w:sz w:val="28"/>
          <w:szCs w:val="28"/>
        </w:rPr>
        <w:t xml:space="preserve"> </w:t>
      </w:r>
      <w:r w:rsidR="00D30C9C" w:rsidRPr="00F641FB">
        <w:rPr>
          <w:rFonts w:ascii="Times New Roman" w:hAnsi="Times New Roman" w:cs="Times New Roman"/>
          <w:sz w:val="28"/>
          <w:szCs w:val="28"/>
        </w:rPr>
        <w:t xml:space="preserve">действует до момента исполнения Сторонами своих обязательств по </w:t>
      </w:r>
      <w:r w:rsidR="00F641FB">
        <w:rPr>
          <w:rFonts w:ascii="Times New Roman" w:hAnsi="Times New Roman" w:cs="Times New Roman"/>
          <w:sz w:val="28"/>
          <w:szCs w:val="28"/>
        </w:rPr>
        <w:t xml:space="preserve"> </w:t>
      </w:r>
      <w:r w:rsidR="00D30C9C" w:rsidRPr="00F641FB">
        <w:rPr>
          <w:rFonts w:ascii="Times New Roman" w:hAnsi="Times New Roman" w:cs="Times New Roman"/>
          <w:sz w:val="28"/>
          <w:szCs w:val="28"/>
        </w:rPr>
        <w:t>Договору.</w:t>
      </w:r>
    </w:p>
    <w:p w:rsidR="00CC6AA0" w:rsidRPr="00C62F8A" w:rsidRDefault="00CC6AA0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C62F8A" w:rsidRDefault="00EA6AD7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D4CCF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63210A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10271">
        <w:rPr>
          <w:rFonts w:ascii="Times New Roman" w:hAnsi="Times New Roman" w:cs="Times New Roman"/>
          <w:sz w:val="28"/>
          <w:szCs w:val="28"/>
          <w:lang w:eastAsia="ru-RU"/>
        </w:rPr>
        <w:t xml:space="preserve">ноября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5C5E62" w:rsidRPr="00C62F8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D9787A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C6AA0" w:rsidRPr="00C62F8A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по адресу</w:t>
      </w:r>
      <w:r w:rsidR="0078573F" w:rsidRPr="00C62F8A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C62F8A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DF4403" w:rsidRPr="00C62F8A">
        <w:rPr>
          <w:rFonts w:ascii="Times New Roman" w:hAnsi="Times New Roman" w:cs="Times New Roman"/>
          <w:sz w:val="28"/>
          <w:szCs w:val="28"/>
        </w:rPr>
        <w:t> </w:t>
      </w:r>
      <w:r w:rsidR="0078573F" w:rsidRPr="00C62F8A">
        <w:rPr>
          <w:rFonts w:ascii="Times New Roman" w:hAnsi="Times New Roman" w:cs="Times New Roman"/>
          <w:sz w:val="28"/>
          <w:szCs w:val="28"/>
        </w:rPr>
        <w:t>Одинцово, ул.</w:t>
      </w:r>
      <w:r w:rsidR="0078573F" w:rsidRPr="00C62F8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 w:rsidRPr="00C62F8A">
        <w:rPr>
          <w:rFonts w:ascii="Times New Roman" w:hAnsi="Times New Roman" w:cs="Times New Roman"/>
          <w:sz w:val="28"/>
          <w:szCs w:val="28"/>
        </w:rPr>
        <w:t xml:space="preserve">Луговая, д. 4., </w:t>
      </w:r>
      <w:proofErr w:type="spellStart"/>
      <w:r w:rsidR="0078573F" w:rsidRPr="00C62F8A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 w:rsidRPr="00C62F8A">
        <w:rPr>
          <w:rFonts w:ascii="Times New Roman" w:hAnsi="Times New Roman" w:cs="Times New Roman"/>
          <w:sz w:val="28"/>
          <w:szCs w:val="28"/>
        </w:rPr>
        <w:t>. Б1-11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, в рабочие дни с 9.00 до 18.00, до даты окончания срока подачи заявок.</w:t>
      </w:r>
    </w:p>
    <w:p w:rsidR="00AD18FB" w:rsidRPr="00C62F8A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Заявка должна быть подана в запечатанном конверте. На конверте должны быть указаны:</w:t>
      </w:r>
      <w:r w:rsidR="00D30C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название</w:t>
      </w:r>
      <w:r w:rsidR="00DF4403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организации</w:t>
      </w:r>
      <w:r w:rsidR="008261B8" w:rsidRPr="00C62F8A">
        <w:rPr>
          <w:rFonts w:ascii="Times New Roman" w:hAnsi="Times New Roman" w:cs="Times New Roman"/>
          <w:sz w:val="28"/>
          <w:szCs w:val="28"/>
          <w:lang w:eastAsia="ru-RU"/>
        </w:rPr>
        <w:t>, номер И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звещения.</w:t>
      </w:r>
    </w:p>
    <w:p w:rsidR="00AD18FB" w:rsidRPr="00C62F8A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Содержание заявки:</w:t>
      </w:r>
    </w:p>
    <w:p w:rsidR="00AD18FB" w:rsidRPr="00C62F8A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- Оригинал заявки на участие в Процедуре закупки – открытый Запрос цен;</w:t>
      </w:r>
    </w:p>
    <w:p w:rsidR="00AD18FB" w:rsidRPr="00C62F8A" w:rsidRDefault="00A23C30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- Оригинал анкеты Участника П</w:t>
      </w:r>
      <w:r w:rsidR="00AD18FB" w:rsidRPr="00C62F8A">
        <w:rPr>
          <w:rFonts w:ascii="Times New Roman" w:hAnsi="Times New Roman" w:cs="Times New Roman"/>
          <w:sz w:val="28"/>
          <w:szCs w:val="28"/>
          <w:lang w:eastAsia="ru-RU"/>
        </w:rPr>
        <w:t>роцедуры закупки;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AD18FB" w:rsidRPr="00C62F8A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Оригинал письма о согласии с условиями 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аявки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62F8A">
        <w:rPr>
          <w:rFonts w:ascii="Times New Roman" w:hAnsi="Times New Roman" w:cs="Times New Roman"/>
          <w:sz w:val="28"/>
          <w:szCs w:val="28"/>
          <w:lang w:eastAsia="ru-RU"/>
        </w:rPr>
        <w:t>подписанное</w:t>
      </w:r>
      <w:proofErr w:type="gramEnd"/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уполномоченным (доверенным)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лицом</w:t>
      </w:r>
      <w:r w:rsidR="00E50B53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Участника Процедуры закупки.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16EA6" w:rsidRPr="00C62F8A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C62F8A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lastRenderedPageBreak/>
        <w:t>Краткие сведения о порядке и особенностях проведения Процедуры закупки:</w:t>
      </w:r>
    </w:p>
    <w:p w:rsidR="00BF10BC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F27D51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F27D51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F27D51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C62F8A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C62F8A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C62F8A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Pr="00C62F8A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62F8A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C62F8A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C62F8A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D4CCF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E10271">
        <w:rPr>
          <w:rFonts w:ascii="Times New Roman" w:hAnsi="Times New Roman" w:cs="Times New Roman"/>
          <w:sz w:val="28"/>
          <w:szCs w:val="28"/>
          <w:lang w:eastAsia="ru-RU"/>
        </w:rPr>
        <w:t xml:space="preserve">ноября 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C62F8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 w:rsidRPr="00C62F8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6068E" w:rsidRPr="00C62F8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C62F8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2F8A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="00F16EA6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аявок, п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одведения итогов и определения П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обедителя будет проводиться по адресу </w:t>
      </w:r>
      <w:r w:rsidR="007231BE" w:rsidRPr="00C62F8A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0E2193" w:rsidRPr="00C62F8A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="00A566E9" w:rsidRPr="00C62F8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3D4CCF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10271">
        <w:rPr>
          <w:rFonts w:ascii="Times New Roman" w:hAnsi="Times New Roman" w:cs="Times New Roman"/>
          <w:sz w:val="28"/>
          <w:szCs w:val="28"/>
          <w:lang w:eastAsia="ru-RU"/>
        </w:rPr>
        <w:t xml:space="preserve">ноября 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7E2B8C" w:rsidRPr="00C62F8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C62F8A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2689C" w:rsidRPr="00C62F8A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 поставки.</w:t>
      </w:r>
    </w:p>
    <w:p w:rsidR="0022689C" w:rsidRPr="00C62F8A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>Приложение №3 Заявка на участие в Процедуре закупки – открытый Запрос цен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45970" w:rsidRPr="00C62F8A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№4 Анкета 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 xml:space="preserve">частника </w:t>
      </w:r>
      <w:r w:rsidR="00A23C30" w:rsidRPr="00C62F8A"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Pr="00C62F8A">
        <w:rPr>
          <w:rFonts w:ascii="Times New Roman" w:hAnsi="Times New Roman" w:cs="Times New Roman"/>
          <w:sz w:val="28"/>
          <w:szCs w:val="28"/>
          <w:lang w:eastAsia="ru-RU"/>
        </w:rPr>
        <w:t>роцедуры закупки.</w:t>
      </w:r>
    </w:p>
    <w:p w:rsidR="004043A2" w:rsidRPr="00C62F8A" w:rsidRDefault="00AB743D" w:rsidP="007231BE">
      <w:pPr>
        <w:jc w:val="both"/>
        <w:rPr>
          <w:sz w:val="28"/>
          <w:szCs w:val="28"/>
          <w:lang w:val="ru-RU" w:eastAsia="ru-RU"/>
        </w:rPr>
      </w:pPr>
      <w:r w:rsidRPr="00C62F8A">
        <w:rPr>
          <w:sz w:val="28"/>
          <w:szCs w:val="28"/>
          <w:lang w:val="ru-RU" w:eastAsia="ru-RU"/>
        </w:rPr>
        <w:t>/</w:t>
      </w:r>
      <w:r w:rsidR="00852F40" w:rsidRPr="00C62F8A">
        <w:rPr>
          <w:sz w:val="28"/>
          <w:szCs w:val="28"/>
          <w:lang w:val="ru-RU"/>
        </w:rPr>
        <w:t xml:space="preserve"> </w:t>
      </w:r>
      <w:r w:rsidR="00852F40" w:rsidRPr="00C62F8A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 w:rsidRPr="00C62F8A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C62F8A">
        <w:rPr>
          <w:i/>
          <w:sz w:val="28"/>
          <w:szCs w:val="28"/>
          <w:lang w:val="ru-RU" w:eastAsia="ru-RU"/>
        </w:rPr>
        <w:t>к настоящему Извещению.</w:t>
      </w:r>
      <w:r w:rsidRPr="00C62F8A">
        <w:rPr>
          <w:i/>
          <w:sz w:val="28"/>
          <w:szCs w:val="28"/>
          <w:lang w:val="ru-RU" w:eastAsia="ru-RU"/>
        </w:rPr>
        <w:t>/</w:t>
      </w:r>
    </w:p>
    <w:p w:rsidR="00681012" w:rsidRPr="00C62F8A" w:rsidRDefault="00681012" w:rsidP="007231BE">
      <w:pPr>
        <w:jc w:val="both"/>
        <w:rPr>
          <w:sz w:val="28"/>
          <w:szCs w:val="28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628" w:rsidRDefault="008D7628" w:rsidP="001C1B8B">
      <w:r>
        <w:separator/>
      </w:r>
    </w:p>
  </w:endnote>
  <w:endnote w:type="continuationSeparator" w:id="0">
    <w:p w:rsidR="008D7628" w:rsidRDefault="008D762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628" w:rsidRDefault="008D7628" w:rsidP="001C1B8B">
      <w:r>
        <w:separator/>
      </w:r>
    </w:p>
  </w:footnote>
  <w:footnote w:type="continuationSeparator" w:id="0">
    <w:p w:rsidR="008D7628" w:rsidRDefault="008D762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0AE" w:rsidRPr="00240DCA" w:rsidRDefault="001B30AE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2D7B"/>
    <w:rsid w:val="00024638"/>
    <w:rsid w:val="000266EA"/>
    <w:rsid w:val="00026B59"/>
    <w:rsid w:val="000314E1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67136"/>
    <w:rsid w:val="000743F8"/>
    <w:rsid w:val="000803B2"/>
    <w:rsid w:val="000803B6"/>
    <w:rsid w:val="000858F5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C40A6"/>
    <w:rsid w:val="000D415A"/>
    <w:rsid w:val="000D56AA"/>
    <w:rsid w:val="000E2193"/>
    <w:rsid w:val="000F4EFD"/>
    <w:rsid w:val="000F6AA1"/>
    <w:rsid w:val="00100155"/>
    <w:rsid w:val="00100937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7C40"/>
    <w:rsid w:val="00142949"/>
    <w:rsid w:val="00145E2D"/>
    <w:rsid w:val="00154B1B"/>
    <w:rsid w:val="00155E48"/>
    <w:rsid w:val="00160DDD"/>
    <w:rsid w:val="00163B2C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30AE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53E"/>
    <w:rsid w:val="00240DCA"/>
    <w:rsid w:val="00242AD6"/>
    <w:rsid w:val="002514B7"/>
    <w:rsid w:val="00252629"/>
    <w:rsid w:val="00260ED5"/>
    <w:rsid w:val="00264CAC"/>
    <w:rsid w:val="00267947"/>
    <w:rsid w:val="00270247"/>
    <w:rsid w:val="0028102F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D6E7F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0671"/>
    <w:rsid w:val="00311635"/>
    <w:rsid w:val="00312CC9"/>
    <w:rsid w:val="00332481"/>
    <w:rsid w:val="00336FA9"/>
    <w:rsid w:val="003370FA"/>
    <w:rsid w:val="00346BFD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C75D4"/>
    <w:rsid w:val="003D022D"/>
    <w:rsid w:val="003D2C64"/>
    <w:rsid w:val="003D3CD7"/>
    <w:rsid w:val="003D4CCF"/>
    <w:rsid w:val="003D608C"/>
    <w:rsid w:val="003E06E4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03"/>
    <w:rsid w:val="004266A1"/>
    <w:rsid w:val="00426C99"/>
    <w:rsid w:val="00431FB7"/>
    <w:rsid w:val="0043566A"/>
    <w:rsid w:val="0044520E"/>
    <w:rsid w:val="004459B6"/>
    <w:rsid w:val="0045000F"/>
    <w:rsid w:val="00451B51"/>
    <w:rsid w:val="004552D6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95642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10A"/>
    <w:rsid w:val="00632246"/>
    <w:rsid w:val="0063493B"/>
    <w:rsid w:val="00636CF6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83E76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E1241"/>
    <w:rsid w:val="006E265F"/>
    <w:rsid w:val="006E31C2"/>
    <w:rsid w:val="006E410E"/>
    <w:rsid w:val="006E496A"/>
    <w:rsid w:val="006E5F0E"/>
    <w:rsid w:val="006F12B3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003E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1305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60C1"/>
    <w:rsid w:val="007D3713"/>
    <w:rsid w:val="007D4451"/>
    <w:rsid w:val="007D6154"/>
    <w:rsid w:val="007D6A9D"/>
    <w:rsid w:val="007E0342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2CBB"/>
    <w:rsid w:val="008261B8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7ED"/>
    <w:rsid w:val="008A7A9C"/>
    <w:rsid w:val="008B0C9D"/>
    <w:rsid w:val="008B7A27"/>
    <w:rsid w:val="008C0260"/>
    <w:rsid w:val="008C0978"/>
    <w:rsid w:val="008C3310"/>
    <w:rsid w:val="008C50F6"/>
    <w:rsid w:val="008C51D4"/>
    <w:rsid w:val="008D1E82"/>
    <w:rsid w:val="008D7594"/>
    <w:rsid w:val="008D7628"/>
    <w:rsid w:val="008E3C7F"/>
    <w:rsid w:val="008E7691"/>
    <w:rsid w:val="008F5689"/>
    <w:rsid w:val="008F6A0D"/>
    <w:rsid w:val="009047A9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44083"/>
    <w:rsid w:val="00950F91"/>
    <w:rsid w:val="00951C0A"/>
    <w:rsid w:val="00960317"/>
    <w:rsid w:val="00961F87"/>
    <w:rsid w:val="00962865"/>
    <w:rsid w:val="009657D9"/>
    <w:rsid w:val="0096700A"/>
    <w:rsid w:val="00973DBB"/>
    <w:rsid w:val="009744AC"/>
    <w:rsid w:val="0098264A"/>
    <w:rsid w:val="00982F84"/>
    <w:rsid w:val="00992A09"/>
    <w:rsid w:val="009955D1"/>
    <w:rsid w:val="009A02B2"/>
    <w:rsid w:val="009A3DF5"/>
    <w:rsid w:val="009A4016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35E0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B77ED"/>
    <w:rsid w:val="00AC3928"/>
    <w:rsid w:val="00AC60BE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6AC"/>
    <w:rsid w:val="00B13765"/>
    <w:rsid w:val="00B1539A"/>
    <w:rsid w:val="00B21489"/>
    <w:rsid w:val="00B220DC"/>
    <w:rsid w:val="00B22979"/>
    <w:rsid w:val="00B24127"/>
    <w:rsid w:val="00B24B8D"/>
    <w:rsid w:val="00B252F3"/>
    <w:rsid w:val="00B2598C"/>
    <w:rsid w:val="00B26A81"/>
    <w:rsid w:val="00B27D0D"/>
    <w:rsid w:val="00B31373"/>
    <w:rsid w:val="00B45970"/>
    <w:rsid w:val="00B5568E"/>
    <w:rsid w:val="00B557E5"/>
    <w:rsid w:val="00B6468D"/>
    <w:rsid w:val="00B65E81"/>
    <w:rsid w:val="00B6755E"/>
    <w:rsid w:val="00B67FBD"/>
    <w:rsid w:val="00B72F26"/>
    <w:rsid w:val="00B81195"/>
    <w:rsid w:val="00B81441"/>
    <w:rsid w:val="00B82D0D"/>
    <w:rsid w:val="00B84958"/>
    <w:rsid w:val="00B87DDB"/>
    <w:rsid w:val="00B90315"/>
    <w:rsid w:val="00BA0A7A"/>
    <w:rsid w:val="00BA57B5"/>
    <w:rsid w:val="00BA780E"/>
    <w:rsid w:val="00BB5827"/>
    <w:rsid w:val="00BB5E63"/>
    <w:rsid w:val="00BC1945"/>
    <w:rsid w:val="00BD0B35"/>
    <w:rsid w:val="00BD0C25"/>
    <w:rsid w:val="00BD1A3C"/>
    <w:rsid w:val="00BD3C86"/>
    <w:rsid w:val="00BD424C"/>
    <w:rsid w:val="00BD6BE7"/>
    <w:rsid w:val="00BE16FD"/>
    <w:rsid w:val="00BE21EB"/>
    <w:rsid w:val="00BE64E4"/>
    <w:rsid w:val="00BF0F51"/>
    <w:rsid w:val="00BF10BC"/>
    <w:rsid w:val="00BF4AFC"/>
    <w:rsid w:val="00BF4B40"/>
    <w:rsid w:val="00BF5488"/>
    <w:rsid w:val="00C17384"/>
    <w:rsid w:val="00C17FE0"/>
    <w:rsid w:val="00C21676"/>
    <w:rsid w:val="00C222B4"/>
    <w:rsid w:val="00C24AEA"/>
    <w:rsid w:val="00C258AD"/>
    <w:rsid w:val="00C26806"/>
    <w:rsid w:val="00C31B5A"/>
    <w:rsid w:val="00C4109D"/>
    <w:rsid w:val="00C520F1"/>
    <w:rsid w:val="00C6068E"/>
    <w:rsid w:val="00C61527"/>
    <w:rsid w:val="00C61BA6"/>
    <w:rsid w:val="00C62F8A"/>
    <w:rsid w:val="00C6407F"/>
    <w:rsid w:val="00C7488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23A3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0C9C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875CC"/>
    <w:rsid w:val="00D90627"/>
    <w:rsid w:val="00D94AFC"/>
    <w:rsid w:val="00D94F7C"/>
    <w:rsid w:val="00D95725"/>
    <w:rsid w:val="00D9787A"/>
    <w:rsid w:val="00DA20E0"/>
    <w:rsid w:val="00DA4AF9"/>
    <w:rsid w:val="00DA5422"/>
    <w:rsid w:val="00DC4927"/>
    <w:rsid w:val="00DC649C"/>
    <w:rsid w:val="00DE1DE6"/>
    <w:rsid w:val="00DE4CA4"/>
    <w:rsid w:val="00DE64DB"/>
    <w:rsid w:val="00DE7718"/>
    <w:rsid w:val="00DF015B"/>
    <w:rsid w:val="00DF07D1"/>
    <w:rsid w:val="00DF1CAE"/>
    <w:rsid w:val="00DF4403"/>
    <w:rsid w:val="00DF4E57"/>
    <w:rsid w:val="00DF78D7"/>
    <w:rsid w:val="00E009D6"/>
    <w:rsid w:val="00E010A9"/>
    <w:rsid w:val="00E039D5"/>
    <w:rsid w:val="00E07455"/>
    <w:rsid w:val="00E10271"/>
    <w:rsid w:val="00E15357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D6790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06D"/>
    <w:rsid w:val="00F1527D"/>
    <w:rsid w:val="00F161DB"/>
    <w:rsid w:val="00F16EA6"/>
    <w:rsid w:val="00F173F0"/>
    <w:rsid w:val="00F249DD"/>
    <w:rsid w:val="00F25F5B"/>
    <w:rsid w:val="00F27D51"/>
    <w:rsid w:val="00F308B1"/>
    <w:rsid w:val="00F334BB"/>
    <w:rsid w:val="00F51DC6"/>
    <w:rsid w:val="00F5225C"/>
    <w:rsid w:val="00F53E23"/>
    <w:rsid w:val="00F546BE"/>
    <w:rsid w:val="00F559CF"/>
    <w:rsid w:val="00F61CFF"/>
    <w:rsid w:val="00F62A5B"/>
    <w:rsid w:val="00F630E3"/>
    <w:rsid w:val="00F641FB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670C"/>
    <w:rsid w:val="00FA7062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2C9F3F0-406D-4325-A71F-C341A73EF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928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2013-11-11T08:01:00Z</cp:lastPrinted>
  <dcterms:created xsi:type="dcterms:W3CDTF">2013-11-11T13:18:00Z</dcterms:created>
  <dcterms:modified xsi:type="dcterms:W3CDTF">2013-11-11T13:18:00Z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