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880" w:rsidRPr="00AE15F9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E15F9" w:rsidRDefault="00F4650C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к </w:t>
      </w:r>
      <w:r w:rsidR="001C00EF" w:rsidRPr="00AE15F9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1C00EF" w:rsidRPr="00AE15F9">
        <w:rPr>
          <w:b/>
          <w:bCs/>
          <w:sz w:val="28"/>
          <w:szCs w:val="28"/>
          <w:lang w:val="ru-RU"/>
        </w:rPr>
        <w:t xml:space="preserve">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0112FD" w:rsidRPr="005A55C6">
        <w:rPr>
          <w:b/>
          <w:bCs/>
          <w:sz w:val="28"/>
          <w:szCs w:val="28"/>
          <w:lang w:val="ru-RU"/>
        </w:rPr>
        <w:t>з-13-50104</w:t>
      </w:r>
      <w:r w:rsidR="0012444A" w:rsidRPr="005A55C6">
        <w:rPr>
          <w:b/>
          <w:bCs/>
          <w:sz w:val="28"/>
          <w:szCs w:val="28"/>
          <w:lang w:val="ru-RU"/>
        </w:rPr>
        <w:t>/</w:t>
      </w:r>
      <w:r w:rsidR="000112FD" w:rsidRPr="005A55C6">
        <w:rPr>
          <w:b/>
          <w:bCs/>
          <w:sz w:val="28"/>
          <w:szCs w:val="28"/>
          <w:lang w:val="ru-RU"/>
        </w:rPr>
        <w:t>165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 xml:space="preserve">от </w:t>
      </w:r>
      <w:r w:rsidR="000112FD">
        <w:rPr>
          <w:b/>
          <w:bCs/>
          <w:sz w:val="28"/>
          <w:szCs w:val="28"/>
          <w:lang w:val="ru-RU"/>
        </w:rPr>
        <w:t>31.10.2013</w:t>
      </w:r>
      <w:r w:rsidR="007930F0" w:rsidRPr="00AE15F9">
        <w:rPr>
          <w:b/>
          <w:bCs/>
          <w:color w:val="FF0000"/>
          <w:sz w:val="28"/>
          <w:szCs w:val="28"/>
          <w:lang w:val="ru-RU"/>
        </w:rPr>
        <w:t xml:space="preserve">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AE15F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470F2A" w:rsidRPr="00AE15F9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AE15F9">
        <w:rPr>
          <w:b/>
          <w:bCs/>
          <w:sz w:val="28"/>
          <w:szCs w:val="28"/>
          <w:lang w:val="ru-RU"/>
        </w:rPr>
        <w:t>Запрос</w:t>
      </w:r>
      <w:r w:rsidR="001C00EF" w:rsidRPr="00AE15F9">
        <w:rPr>
          <w:b/>
          <w:bCs/>
          <w:sz w:val="28"/>
          <w:szCs w:val="28"/>
          <w:lang w:val="ru-RU"/>
        </w:rPr>
        <w:t>а</w:t>
      </w:r>
      <w:r w:rsidR="00F559CF" w:rsidRPr="00AE15F9">
        <w:rPr>
          <w:b/>
          <w:bCs/>
          <w:sz w:val="28"/>
          <w:szCs w:val="28"/>
          <w:lang w:val="ru-RU"/>
        </w:rPr>
        <w:t xml:space="preserve"> цен</w:t>
      </w:r>
      <w:r w:rsidR="00240DCA" w:rsidRPr="00AE15F9">
        <w:rPr>
          <w:b/>
          <w:bCs/>
          <w:sz w:val="28"/>
          <w:szCs w:val="28"/>
          <w:lang w:val="ru-RU"/>
        </w:rPr>
        <w:t xml:space="preserve"> 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договора </w:t>
      </w:r>
      <w:r w:rsidR="007A638E" w:rsidRPr="00AE15F9">
        <w:rPr>
          <w:rFonts w:eastAsia="Calibri"/>
          <w:sz w:val="28"/>
          <w:szCs w:val="28"/>
          <w:lang w:val="ru-RU"/>
        </w:rPr>
        <w:t>поставк</w:t>
      </w:r>
      <w:r w:rsidR="00C347B0">
        <w:rPr>
          <w:rFonts w:eastAsia="Calibri"/>
          <w:sz w:val="28"/>
          <w:szCs w:val="28"/>
          <w:lang w:val="ru-RU"/>
        </w:rPr>
        <w:t>и</w:t>
      </w:r>
      <w:r w:rsidR="007A638E" w:rsidRPr="00AE15F9">
        <w:rPr>
          <w:rFonts w:eastAsia="Calibri"/>
          <w:sz w:val="28"/>
          <w:szCs w:val="28"/>
          <w:lang w:val="ru-RU"/>
        </w:rPr>
        <w:t xml:space="preserve"> мебели для архива по индивидуальному заказу</w:t>
      </w:r>
      <w:r w:rsidR="007A638E" w:rsidRPr="00AE15F9">
        <w:rPr>
          <w:sz w:val="28"/>
          <w:szCs w:val="28"/>
          <w:lang w:val="ru-RU"/>
        </w:rPr>
        <w:t xml:space="preserve"> </w:t>
      </w:r>
      <w:r w:rsidR="0012444A" w:rsidRPr="00AE15F9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AE15F9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AE15F9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AE15F9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AE15F9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AE15F9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A3DF5" w:rsidRPr="00AE15F9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AE15F9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AE15F9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 w:rsidRPr="00AE15F9">
        <w:rPr>
          <w:rFonts w:ascii="Times New Roman" w:hAnsi="Times New Roman" w:cs="Times New Roman"/>
          <w:sz w:val="28"/>
          <w:szCs w:val="28"/>
        </w:rPr>
        <w:t>Луговая, д. 4</w:t>
      </w:r>
      <w:r w:rsidRPr="00AE15F9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AE15F9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 w:rsidRPr="00AE15F9">
        <w:rPr>
          <w:rFonts w:ascii="Times New Roman" w:hAnsi="Times New Roman" w:cs="Times New Roman"/>
          <w:sz w:val="28"/>
          <w:szCs w:val="28"/>
        </w:rPr>
        <w:t>67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AE15F9">
        <w:rPr>
          <w:rFonts w:ascii="Times New Roman" w:hAnsi="Times New Roman" w:cs="Times New Roman"/>
          <w:sz w:val="28"/>
          <w:szCs w:val="28"/>
        </w:rPr>
        <w:t>)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4B07" w:rsidRPr="00AE15F9">
        <w:rPr>
          <w:rFonts w:ascii="Times New Roman" w:hAnsi="Times New Roman" w:cs="Times New Roman"/>
          <w:sz w:val="28"/>
          <w:szCs w:val="28"/>
        </w:rPr>
        <w:t>Кольчугина Дарья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количества поставляемого товара, объёма выполняемых работ или оказываемых услуг: </w:t>
      </w:r>
      <w:r w:rsidRPr="00AE15F9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Приложении №1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7A638E" w:rsidRPr="00AE15F9">
        <w:rPr>
          <w:rFonts w:ascii="Times New Roman" w:eastAsia="Calibri" w:hAnsi="Times New Roman" w:cs="Times New Roman"/>
          <w:sz w:val="28"/>
          <w:szCs w:val="28"/>
        </w:rPr>
        <w:t>мебели для архива по индивидуальному заказу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 для нужд </w:t>
      </w:r>
      <w:r w:rsidR="009A3DF5" w:rsidRPr="00AE15F9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 w:rsidRPr="00AE15F9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AE15F9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7A638E" w:rsidRPr="00AE15F9">
        <w:rPr>
          <w:rFonts w:ascii="Times New Roman" w:hAnsi="Times New Roman" w:cs="Times New Roman"/>
          <w:sz w:val="28"/>
          <w:szCs w:val="28"/>
        </w:rPr>
        <w:t>400</w:t>
      </w:r>
      <w:r w:rsidR="00B46BEA" w:rsidRPr="00AE15F9">
        <w:rPr>
          <w:rFonts w:ascii="Times New Roman" w:hAnsi="Times New Roman" w:cs="Times New Roman"/>
          <w:sz w:val="28"/>
          <w:szCs w:val="28"/>
        </w:rPr>
        <w:t> 000,00</w:t>
      </w:r>
      <w:r w:rsidR="00585B9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AE15F9">
        <w:rPr>
          <w:rFonts w:ascii="Times New Roman" w:hAnsi="Times New Roman" w:cs="Times New Roman"/>
          <w:sz w:val="28"/>
          <w:szCs w:val="28"/>
        </w:rPr>
        <w:t>(</w:t>
      </w:r>
      <w:r w:rsidR="007A638E" w:rsidRPr="00AE15F9">
        <w:rPr>
          <w:rFonts w:ascii="Times New Roman" w:hAnsi="Times New Roman" w:cs="Times New Roman"/>
          <w:sz w:val="28"/>
          <w:szCs w:val="28"/>
        </w:rPr>
        <w:t>четыреста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тысяч и 00/100</w:t>
      </w:r>
      <w:r w:rsidR="003C0234" w:rsidRPr="00AE15F9">
        <w:rPr>
          <w:rFonts w:ascii="Times New Roman" w:hAnsi="Times New Roman" w:cs="Times New Roman"/>
          <w:sz w:val="28"/>
          <w:szCs w:val="28"/>
        </w:rPr>
        <w:t>)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AE15F9">
        <w:rPr>
          <w:rFonts w:ascii="Times New Roman" w:hAnsi="Times New Roman" w:cs="Times New Roman"/>
          <w:sz w:val="28"/>
          <w:szCs w:val="28"/>
        </w:rPr>
        <w:t>,</w:t>
      </w:r>
      <w:r w:rsidR="00A03ADD" w:rsidRPr="00AE15F9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lastRenderedPageBreak/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426" w:rsidRPr="00AE15F9" w:rsidRDefault="007D7426" w:rsidP="007D7426">
      <w:pPr>
        <w:pStyle w:val="-"/>
        <w:numPr>
          <w:ilvl w:val="0"/>
          <w:numId w:val="0"/>
        </w:numPr>
        <w:ind w:left="792"/>
        <w:rPr>
          <w:sz w:val="28"/>
          <w:szCs w:val="28"/>
        </w:rPr>
      </w:pPr>
      <w:r w:rsidRPr="00AE15F9">
        <w:rPr>
          <w:sz w:val="28"/>
          <w:szCs w:val="28"/>
        </w:rPr>
        <w:t>Заказчик производит оплату Товара в следующем порядке:</w:t>
      </w:r>
    </w:p>
    <w:p w:rsidR="007D7426" w:rsidRPr="00AE15F9" w:rsidRDefault="007D7426" w:rsidP="007D7426">
      <w:pPr>
        <w:pStyle w:val="-"/>
        <w:numPr>
          <w:ilvl w:val="0"/>
          <w:numId w:val="0"/>
        </w:numPr>
        <w:ind w:left="360"/>
        <w:rPr>
          <w:sz w:val="28"/>
          <w:szCs w:val="28"/>
        </w:rPr>
      </w:pPr>
      <w:r w:rsidRPr="00AE15F9">
        <w:rPr>
          <w:sz w:val="28"/>
          <w:szCs w:val="28"/>
        </w:rPr>
        <w:t>а) авансовый платеж в размере 50 % от цены Договора в течение 15 (пятнадцати) рабочих дней с момента получения оригинала счета от Поставщика. При этом Поставщик обязан предоставить Заказчику оригинал счета не позднее 5 (пяти) рабочих дней с момента заключения Договора;</w:t>
      </w:r>
    </w:p>
    <w:p w:rsidR="007D7426" w:rsidRPr="00AE15F9" w:rsidRDefault="007D7426" w:rsidP="007D7426">
      <w:pPr>
        <w:pStyle w:val="-"/>
        <w:numPr>
          <w:ilvl w:val="0"/>
          <w:numId w:val="0"/>
        </w:numPr>
        <w:ind w:left="360"/>
        <w:rPr>
          <w:sz w:val="28"/>
          <w:szCs w:val="28"/>
        </w:rPr>
      </w:pPr>
      <w:r w:rsidRPr="00AE15F9">
        <w:rPr>
          <w:sz w:val="28"/>
          <w:szCs w:val="28"/>
        </w:rPr>
        <w:t>б) окончательный платеж в размере 50 % от цены Договора в течение 15 (пятнадцати) рабочих дней с момента получения оригинала счета от Поставщика после подписания уполномоченными представителями Сторон накладной, акта сдачи - приемки выполненных работ.</w:t>
      </w:r>
    </w:p>
    <w:p w:rsidR="004031BC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5A55C6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A55C6">
        <w:rPr>
          <w:rFonts w:ascii="Times New Roman" w:hAnsi="Times New Roman" w:cs="Times New Roman"/>
          <w:sz w:val="28"/>
          <w:szCs w:val="28"/>
          <w:lang w:eastAsia="ru-RU"/>
        </w:rPr>
        <w:t>Московская область,</w:t>
      </w:r>
      <w:r w:rsidR="00E7741F" w:rsidRPr="00E7741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741F">
        <w:rPr>
          <w:rFonts w:ascii="Times New Roman" w:hAnsi="Times New Roman" w:cs="Times New Roman"/>
          <w:sz w:val="28"/>
          <w:szCs w:val="28"/>
          <w:lang w:eastAsia="ru-RU"/>
        </w:rPr>
        <w:t>Одинцовский район,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 г. Одинцово, ул. Луговая, д.4 </w:t>
      </w:r>
    </w:p>
    <w:p w:rsidR="007D7426" w:rsidRPr="005A55C6" w:rsidRDefault="007D7426" w:rsidP="007D7426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ref_45168979"/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Поставка Товара должна быть осуществлена не позднее </w:t>
      </w:r>
      <w:bookmarkEnd w:id="0"/>
      <w:r w:rsidRPr="005A55C6">
        <w:rPr>
          <w:rFonts w:ascii="Times New Roman" w:hAnsi="Times New Roman" w:cs="Times New Roman"/>
          <w:sz w:val="28"/>
          <w:szCs w:val="28"/>
          <w:lang w:eastAsia="ru-RU"/>
        </w:rPr>
        <w:t>30 (тридцати) рабочих дней с момента заключения договора.</w:t>
      </w:r>
    </w:p>
    <w:p w:rsidR="00CC6AA0" w:rsidRPr="00AE15F9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5A55C6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5A55C6" w:rsidRPr="005A55C6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A55C6" w:rsidRPr="005A55C6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 w:rsidRPr="005A55C6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6903" w:rsidRPr="00AE15F9" w:rsidRDefault="00CC6AA0" w:rsidP="009B6903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5A55C6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AE15F9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AE15F9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503849">
        <w:rPr>
          <w:rFonts w:ascii="Times New Roman" w:hAnsi="Times New Roman" w:cs="Times New Roman"/>
          <w:sz w:val="28"/>
          <w:szCs w:val="28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>Одинцово, ул.</w:t>
      </w:r>
      <w:r w:rsidR="0078573F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 xml:space="preserve">Луговая, д. 4., </w:t>
      </w:r>
      <w:proofErr w:type="spellStart"/>
      <w:r w:rsidR="0078573F" w:rsidRPr="00AE15F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 w:rsidRPr="00AE15F9">
        <w:rPr>
          <w:rFonts w:ascii="Times New Roman" w:hAnsi="Times New Roman" w:cs="Times New Roman"/>
          <w:sz w:val="28"/>
          <w:szCs w:val="28"/>
        </w:rPr>
        <w:t>. Б1-11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Запрос цен: на право заключения договора </w:t>
      </w:r>
      <w:r w:rsidR="00C347B0">
        <w:rPr>
          <w:rFonts w:ascii="Times New Roman" w:hAnsi="Times New Roman" w:cs="Times New Roman"/>
          <w:color w:val="FF0000"/>
          <w:sz w:val="28"/>
          <w:szCs w:val="28"/>
        </w:rPr>
        <w:t>поставки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 мебели для архива по индивидуальному заказу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AE15F9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AE15F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Выписка из Единого государственного реестра юридических лиц и индивидуальных предпринимателей, выданная регистрирующим органом 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AE15F9" w:rsidRPr="002F684D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E15F9" w:rsidRPr="00AE15F9" w:rsidRDefault="00AE15F9" w:rsidP="00AE15F9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7644AA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4650C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ноября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7644A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 w:rsidRPr="007644A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AE15F9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644AA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F4650C"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 w:rsidRPr="007644A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года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 xml:space="preserve">18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часов 00 минут по московскому времени.</w:t>
      </w:r>
    </w:p>
    <w:p w:rsidR="000E2193" w:rsidRPr="00AE15F9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7231BE" w:rsidRPr="00AE15F9" w:rsidRDefault="00AB743D" w:rsidP="006D3294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="00852F40" w:rsidRPr="00AE15F9">
        <w:rPr>
          <w:sz w:val="28"/>
          <w:szCs w:val="28"/>
          <w:lang w:val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63AA2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 w:rsidRPr="00AE15F9">
        <w:rPr>
          <w:i/>
          <w:sz w:val="28"/>
          <w:szCs w:val="28"/>
          <w:lang w:val="ru-RU" w:eastAsia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к настоящему Извещению.</w:t>
      </w:r>
      <w:r w:rsidRPr="00AE15F9">
        <w:rPr>
          <w:i/>
          <w:sz w:val="28"/>
          <w:szCs w:val="28"/>
          <w:lang w:val="ru-RU" w:eastAsia="ru-RU"/>
        </w:rPr>
        <w:t>/</w:t>
      </w:r>
      <w:bookmarkStart w:id="1" w:name="_GoBack"/>
      <w:bookmarkEnd w:id="1"/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9DA" w:rsidRDefault="006A59DA" w:rsidP="001C1B8B">
      <w:r>
        <w:separator/>
      </w:r>
    </w:p>
  </w:endnote>
  <w:endnote w:type="continuationSeparator" w:id="0">
    <w:p w:rsidR="006A59DA" w:rsidRDefault="006A59D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9DA" w:rsidRDefault="006A59DA" w:rsidP="001C1B8B">
      <w:r>
        <w:separator/>
      </w:r>
    </w:p>
  </w:footnote>
  <w:footnote w:type="continuationSeparator" w:id="0">
    <w:p w:rsidR="006A59DA" w:rsidRDefault="006A59D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4"/>
  </w:num>
  <w:num w:numId="13">
    <w:abstractNumId w:val="23"/>
  </w:num>
  <w:num w:numId="14">
    <w:abstractNumId w:val="8"/>
  </w:num>
  <w:num w:numId="15">
    <w:abstractNumId w:val="21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2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071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C14A5"/>
    <w:rsid w:val="002C1CF5"/>
    <w:rsid w:val="002C2D93"/>
    <w:rsid w:val="002C5A8F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D7A59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A59DA"/>
    <w:rsid w:val="006B245B"/>
    <w:rsid w:val="006B3464"/>
    <w:rsid w:val="006B3544"/>
    <w:rsid w:val="006B38B6"/>
    <w:rsid w:val="006B6416"/>
    <w:rsid w:val="006C133C"/>
    <w:rsid w:val="006D2121"/>
    <w:rsid w:val="006D3294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42EF4"/>
    <w:rsid w:val="00851F51"/>
    <w:rsid w:val="008527D0"/>
    <w:rsid w:val="00852F40"/>
    <w:rsid w:val="008555D7"/>
    <w:rsid w:val="008572B0"/>
    <w:rsid w:val="00863FB0"/>
    <w:rsid w:val="00865088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906F31"/>
    <w:rsid w:val="009077BC"/>
    <w:rsid w:val="0091039A"/>
    <w:rsid w:val="0091607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4650C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F77FBBF-0089-4842-83BD-368CCCEA1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1073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19</cp:revision>
  <cp:lastPrinted>2013-11-13T10:43:00Z</cp:lastPrinted>
  <dcterms:created xsi:type="dcterms:W3CDTF">2013-08-09T10:12:00Z</dcterms:created>
  <dcterms:modified xsi:type="dcterms:W3CDTF">2013-11-13T12:31:00Z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