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2FC6" w:rsidRDefault="00652FC6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0120B7">
        <w:rPr>
          <w:b/>
          <w:bCs/>
          <w:sz w:val="28"/>
          <w:szCs w:val="28"/>
          <w:lang w:val="ru-RU"/>
        </w:rPr>
        <w:t>2</w:t>
      </w:r>
      <w:r w:rsidR="00703D1C">
        <w:rPr>
          <w:b/>
          <w:bCs/>
          <w:sz w:val="28"/>
          <w:szCs w:val="28"/>
          <w:lang w:val="ru-RU"/>
        </w:rPr>
        <w:t>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82485D">
        <w:rPr>
          <w:b/>
          <w:bCs/>
          <w:sz w:val="28"/>
          <w:szCs w:val="28"/>
          <w:lang w:val="ru-RU"/>
        </w:rPr>
        <w:t>1</w:t>
      </w:r>
      <w:r w:rsidR="000120B7">
        <w:rPr>
          <w:b/>
          <w:bCs/>
          <w:sz w:val="28"/>
          <w:szCs w:val="28"/>
          <w:lang w:val="ru-RU"/>
        </w:rPr>
        <w:t>4</w:t>
      </w:r>
      <w:r w:rsidR="0082485D">
        <w:rPr>
          <w:b/>
          <w:bCs/>
          <w:sz w:val="28"/>
          <w:szCs w:val="28"/>
          <w:lang w:val="ru-RU"/>
        </w:rPr>
        <w:t>8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A4EE9" w:rsidRPr="00F75FF7" w:rsidRDefault="008A4EE9" w:rsidP="00C66757">
      <w:pPr>
        <w:jc w:val="center"/>
        <w:rPr>
          <w:b/>
          <w:bCs/>
          <w:sz w:val="28"/>
          <w:szCs w:val="28"/>
          <w:lang w:val="ru-RU"/>
        </w:rPr>
      </w:pPr>
    </w:p>
    <w:p w:rsidR="00596792" w:rsidRDefault="00477496" w:rsidP="0082485D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0701D8">
        <w:rPr>
          <w:sz w:val="28"/>
          <w:szCs w:val="28"/>
          <w:lang w:val="ru-RU"/>
        </w:rPr>
        <w:t xml:space="preserve">рамочного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82485D">
        <w:rPr>
          <w:sz w:val="28"/>
          <w:szCs w:val="28"/>
          <w:lang w:val="ru-RU"/>
        </w:rPr>
        <w:t>поставки</w:t>
      </w:r>
      <w:r w:rsidR="003E148F" w:rsidRPr="003E148F">
        <w:rPr>
          <w:sz w:val="28"/>
          <w:szCs w:val="28"/>
          <w:lang w:val="ru-RU"/>
        </w:rPr>
        <w:t xml:space="preserve"> </w:t>
      </w:r>
      <w:r w:rsidR="000120B7">
        <w:rPr>
          <w:sz w:val="28"/>
          <w:szCs w:val="28"/>
          <w:lang w:val="ru-RU"/>
        </w:rPr>
        <w:t>офисной мебели</w:t>
      </w:r>
      <w:r w:rsidR="0082485D">
        <w:rPr>
          <w:sz w:val="28"/>
          <w:szCs w:val="28"/>
          <w:lang w:val="ru-RU"/>
        </w:rPr>
        <w:t xml:space="preserve"> для </w:t>
      </w:r>
      <w:r w:rsidR="000120B7">
        <w:rPr>
          <w:sz w:val="28"/>
          <w:szCs w:val="28"/>
          <w:lang w:val="ru-RU"/>
        </w:rPr>
        <w:t>нужд</w:t>
      </w:r>
      <w:r w:rsidR="004D1C80" w:rsidRPr="004D1C80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0120B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EA2E4C">
        <w:rPr>
          <w:rFonts w:ascii="Times New Roman" w:hAnsi="Times New Roman" w:cs="Times New Roman"/>
          <w:sz w:val="28"/>
          <w:szCs w:val="28"/>
        </w:rPr>
        <w:t xml:space="preserve">Поставка </w:t>
      </w:r>
      <w:r w:rsidR="000120B7" w:rsidRPr="000120B7">
        <w:rPr>
          <w:rFonts w:ascii="Times New Roman" w:hAnsi="Times New Roman" w:cs="Times New Roman"/>
          <w:sz w:val="28"/>
          <w:szCs w:val="28"/>
        </w:rPr>
        <w:t>офисной мебели для нужд</w:t>
      </w:r>
      <w:r w:rsidR="004D1C80" w:rsidRPr="004D1C80">
        <w:rPr>
          <w:rFonts w:ascii="Times New Roman" w:hAnsi="Times New Roman" w:cs="Times New Roman"/>
          <w:sz w:val="28"/>
          <w:szCs w:val="28"/>
        </w:rPr>
        <w:t xml:space="preserve"> </w:t>
      </w:r>
      <w:r w:rsidRPr="00F752C7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701D8" w:rsidRDefault="009B4032" w:rsidP="00E923CD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C52D14">
        <w:rPr>
          <w:rFonts w:ascii="Times New Roman" w:hAnsi="Times New Roman" w:cs="Times New Roman"/>
          <w:sz w:val="28"/>
          <w:szCs w:val="28"/>
        </w:rPr>
        <w:t>не предусмотрена</w:t>
      </w:r>
      <w:r w:rsidR="001B638B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4F2E9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4F2E96" w:rsidRPr="004F2E96">
        <w:rPr>
          <w:rFonts w:ascii="Times New Roman" w:hAnsi="Times New Roman" w:cs="Times New Roman"/>
          <w:sz w:val="28"/>
          <w:szCs w:val="28"/>
        </w:rPr>
        <w:t>по курсу  иностранной валюты к рублю Российской Федерации, установленному Центральным банком Российской Федерации, на дату оплаты.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EA2E4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341B0F" w:rsidRPr="00341B0F">
        <w:rPr>
          <w:rFonts w:ascii="Times New Roman" w:hAnsi="Times New Roman" w:cs="Times New Roman"/>
          <w:sz w:val="28"/>
          <w:szCs w:val="28"/>
        </w:rPr>
        <w:t xml:space="preserve">предоплата в размере </w:t>
      </w:r>
      <w:r w:rsidR="00341B0F">
        <w:rPr>
          <w:rFonts w:ascii="Times New Roman" w:hAnsi="Times New Roman" w:cs="Times New Roman"/>
          <w:sz w:val="28"/>
          <w:szCs w:val="28"/>
        </w:rPr>
        <w:t xml:space="preserve">не более </w:t>
      </w:r>
      <w:r w:rsidR="00341B0F" w:rsidRPr="00341B0F">
        <w:rPr>
          <w:rFonts w:ascii="Times New Roman" w:hAnsi="Times New Roman" w:cs="Times New Roman"/>
          <w:sz w:val="28"/>
          <w:szCs w:val="28"/>
        </w:rPr>
        <w:t>50 %</w:t>
      </w:r>
      <w:r w:rsidR="00341B0F">
        <w:rPr>
          <w:rFonts w:ascii="Times New Roman" w:hAnsi="Times New Roman" w:cs="Times New Roman"/>
          <w:sz w:val="28"/>
          <w:szCs w:val="28"/>
        </w:rPr>
        <w:t xml:space="preserve"> от стоимости, указанной в спецификации, </w:t>
      </w:r>
      <w:r w:rsidR="00EA2E4C" w:rsidRPr="00EA2E4C">
        <w:rPr>
          <w:rFonts w:ascii="Times New Roman" w:hAnsi="Times New Roman" w:cs="Times New Roman"/>
          <w:sz w:val="28"/>
          <w:szCs w:val="28"/>
        </w:rPr>
        <w:t>в течени</w:t>
      </w:r>
      <w:r w:rsidR="00EA2E4C">
        <w:rPr>
          <w:rFonts w:ascii="Times New Roman" w:hAnsi="Times New Roman" w:cs="Times New Roman"/>
          <w:sz w:val="28"/>
          <w:szCs w:val="28"/>
        </w:rPr>
        <w:t>е</w:t>
      </w:r>
      <w:r w:rsidR="00EA2E4C" w:rsidRPr="00EA2E4C">
        <w:rPr>
          <w:rFonts w:ascii="Times New Roman" w:hAnsi="Times New Roman" w:cs="Times New Roman"/>
          <w:sz w:val="28"/>
          <w:szCs w:val="28"/>
        </w:rPr>
        <w:t xml:space="preserve"> 5 (пяти) рабочих дней (если иное не оговорено в соответствующей спецификации) </w:t>
      </w:r>
      <w:r w:rsidR="00341B0F">
        <w:rPr>
          <w:rFonts w:ascii="Times New Roman" w:hAnsi="Times New Roman" w:cs="Times New Roman"/>
          <w:sz w:val="28"/>
          <w:szCs w:val="28"/>
        </w:rPr>
        <w:t>со дня выставления счета, до размещения заказа в производство; оставшиеся 50 % -  по факту поставки, после подписания сторонами Акта приема-передачи товара, на основании предоставленного Поставщиком счета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682F6C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682F6C">
        <w:rPr>
          <w:rFonts w:ascii="Times New Roman" w:hAnsi="Times New Roman" w:cs="Times New Roman"/>
          <w:sz w:val="28"/>
          <w:szCs w:val="28"/>
          <w:lang w:eastAsia="ru-RU"/>
        </w:rPr>
        <w:t xml:space="preserve">123610, г. Москва, Краснопресненская наб., д. 12,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>корп. 3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2F6608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 60 календарных дней после предоплаты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0EC7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D0EC7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</w:t>
      </w:r>
      <w:r w:rsidR="00B134FC">
        <w:rPr>
          <w:rStyle w:val="aff8"/>
          <w:rFonts w:ascii="Times New Roman" w:hAnsi="Times New Roman" w:cs="Times New Roman"/>
          <w:sz w:val="28"/>
          <w:szCs w:val="28"/>
          <w:lang w:eastAsia="ru-RU"/>
        </w:rPr>
        <w:footnoteReference w:id="1"/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0701D8" w:rsidRPr="000701D8" w:rsidRDefault="000701D8" w:rsidP="00B134FC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По результатам проведения запроса </w:t>
      </w:r>
      <w:r>
        <w:rPr>
          <w:rFonts w:ascii="Times New Roman" w:hAnsi="Times New Roman" w:cs="Times New Roman"/>
          <w:sz w:val="28"/>
          <w:szCs w:val="28"/>
          <w:lang w:eastAsia="ru-RU"/>
        </w:rPr>
        <w:t>цен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 будет заключен  рамочный договор 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 xml:space="preserve">поставки </w:t>
      </w:r>
      <w:r w:rsidR="00B134FC" w:rsidRPr="00B134FC">
        <w:rPr>
          <w:rFonts w:ascii="Times New Roman" w:hAnsi="Times New Roman" w:cs="Times New Roman"/>
          <w:sz w:val="28"/>
          <w:szCs w:val="28"/>
          <w:lang w:eastAsia="ru-RU"/>
        </w:rPr>
        <w:t>офисной мебели для нужд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Некоммерческой организации Фонд развития Центра разработки и коммерциализации новых технологий. Рамочный Договор будет заключаться в соответствии со  статьей 37 Положения о закупках Некоммерческой организации Фонд развития Центра разработки и коммерциализации новых технологий  № 4 от «23» января 2012 года. </w:t>
      </w:r>
    </w:p>
    <w:p w:rsidR="000701D8" w:rsidRPr="000701D8" w:rsidRDefault="000701D8" w:rsidP="00E608FD">
      <w:pPr>
        <w:pStyle w:val="af1"/>
        <w:ind w:left="122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На 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>поставк</w:t>
      </w:r>
      <w:r w:rsidR="00EA2E4C">
        <w:rPr>
          <w:rFonts w:ascii="Times New Roman" w:hAnsi="Times New Roman" w:cs="Times New Roman"/>
          <w:sz w:val="28"/>
          <w:szCs w:val="28"/>
          <w:lang w:eastAsia="ru-RU"/>
        </w:rPr>
        <w:t>у</w:t>
      </w:r>
      <w:r w:rsidR="00EA2E4C" w:rsidRPr="00EA2E4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134FC" w:rsidRPr="00B134FC">
        <w:rPr>
          <w:rFonts w:ascii="Times New Roman" w:hAnsi="Times New Roman" w:cs="Times New Roman"/>
          <w:sz w:val="28"/>
          <w:szCs w:val="28"/>
          <w:lang w:eastAsia="ru-RU"/>
        </w:rPr>
        <w:t>офисной мебели</w:t>
      </w:r>
      <w:r w:rsidR="00CB032C">
        <w:rPr>
          <w:rFonts w:ascii="Times New Roman" w:hAnsi="Times New Roman" w:cs="Times New Roman"/>
          <w:sz w:val="28"/>
          <w:szCs w:val="28"/>
          <w:lang w:eastAsia="ru-RU"/>
        </w:rPr>
        <w:t xml:space="preserve">, включая её </w:t>
      </w:r>
      <w:r w:rsidR="00E92100">
        <w:rPr>
          <w:rFonts w:ascii="Times New Roman" w:hAnsi="Times New Roman" w:cs="Times New Roman"/>
          <w:sz w:val="28"/>
          <w:szCs w:val="28"/>
          <w:lang w:eastAsia="ru-RU"/>
        </w:rPr>
        <w:t>ремонт</w:t>
      </w:r>
      <w:r w:rsidR="00CB032C">
        <w:rPr>
          <w:rFonts w:ascii="Times New Roman" w:hAnsi="Times New Roman" w:cs="Times New Roman"/>
          <w:sz w:val="28"/>
          <w:szCs w:val="28"/>
          <w:lang w:eastAsia="ru-RU"/>
        </w:rPr>
        <w:t>,</w:t>
      </w:r>
      <w:r w:rsidR="00B134FC" w:rsidRPr="00B134F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 xml:space="preserve">по результатам настоящей закупки Заказчиком предусмотрен лимит финансирования в размере, не превышающем </w:t>
      </w:r>
      <w:r w:rsidR="002F6608" w:rsidRPr="002F6608">
        <w:rPr>
          <w:rFonts w:ascii="Times New Roman" w:hAnsi="Times New Roman" w:cs="Times New Roman"/>
          <w:sz w:val="28"/>
          <w:szCs w:val="28"/>
          <w:lang w:eastAsia="ru-RU"/>
        </w:rPr>
        <w:t>2 400 000,00 руб. (Два миллиона четыреста тысяч руб. 00 коп.)</w:t>
      </w:r>
      <w:r w:rsidRPr="000701D8">
        <w:rPr>
          <w:rFonts w:ascii="Times New Roman" w:hAnsi="Times New Roman" w:cs="Times New Roman"/>
          <w:sz w:val="28"/>
          <w:szCs w:val="28"/>
          <w:lang w:eastAsia="ru-RU"/>
        </w:rPr>
        <w:t>. Указанный лимит финансирования предусмотрен на весь срок действия рамочного Договора</w:t>
      </w:r>
      <w:r w:rsidR="00AF4DAC">
        <w:rPr>
          <w:rFonts w:ascii="Times New Roman" w:hAnsi="Times New Roman" w:cs="Times New Roman"/>
          <w:sz w:val="28"/>
          <w:szCs w:val="28"/>
          <w:lang w:eastAsia="ru-RU"/>
        </w:rPr>
        <w:t xml:space="preserve">, в течение 12 месяцев </w:t>
      </w:r>
      <w:proofErr w:type="gramStart"/>
      <w:r w:rsidR="00AF4DAC">
        <w:rPr>
          <w:rFonts w:ascii="Times New Roman" w:hAnsi="Times New Roman" w:cs="Times New Roman"/>
          <w:sz w:val="28"/>
          <w:szCs w:val="28"/>
          <w:lang w:eastAsia="ru-RU"/>
        </w:rPr>
        <w:t>с даты заключения</w:t>
      </w:r>
      <w:proofErr w:type="gramEnd"/>
      <w:r w:rsidR="00E608F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0EC7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D0EC7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C466C4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5A73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C466C4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D0EC7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D0EC7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BD4F57" w:rsidRDefault="00715E8D" w:rsidP="00BD4F57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P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</w:t>
      </w:r>
      <w:r w:rsidR="00F12799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 и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 наименования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F12799" w:rsidRDefault="00F12799" w:rsidP="00F76331">
      <w:pPr>
        <w:contextualSpacing/>
        <w:jc w:val="both"/>
        <w:rPr>
          <w:sz w:val="22"/>
          <w:szCs w:val="22"/>
          <w:lang w:val="ru-RU" w:eastAsia="ru-RU"/>
        </w:rPr>
      </w:pPr>
    </w:p>
    <w:p w:rsidR="006A747F" w:rsidRDefault="00F12799" w:rsidP="00F12799">
      <w:pPr>
        <w:contextualSpacing/>
        <w:jc w:val="center"/>
        <w:rPr>
          <w:sz w:val="22"/>
          <w:szCs w:val="22"/>
          <w:lang w:val="ru-RU" w:eastAsia="ru-RU"/>
        </w:rPr>
      </w:pPr>
      <w:proofErr w:type="gramStart"/>
      <w:r>
        <w:rPr>
          <w:sz w:val="22"/>
          <w:szCs w:val="22"/>
          <w:lang w:val="ru-RU" w:eastAsia="ru-RU"/>
        </w:rPr>
        <w:t>Представлены</w:t>
      </w:r>
      <w:proofErr w:type="gramEnd"/>
      <w:r>
        <w:rPr>
          <w:sz w:val="22"/>
          <w:szCs w:val="22"/>
          <w:lang w:val="ru-RU" w:eastAsia="ru-RU"/>
        </w:rPr>
        <w:t xml:space="preserve"> в </w:t>
      </w:r>
      <w:r w:rsidR="00BD358C">
        <w:rPr>
          <w:sz w:val="22"/>
          <w:szCs w:val="22"/>
          <w:lang w:val="ru-RU" w:eastAsia="ru-RU"/>
        </w:rPr>
        <w:t>П</w:t>
      </w:r>
      <w:r>
        <w:rPr>
          <w:sz w:val="22"/>
          <w:szCs w:val="22"/>
          <w:lang w:val="ru-RU" w:eastAsia="ru-RU"/>
        </w:rPr>
        <w:t xml:space="preserve">риложении 1 к Извещению </w:t>
      </w:r>
      <w:r w:rsidRPr="00F12799">
        <w:rPr>
          <w:sz w:val="22"/>
          <w:szCs w:val="22"/>
          <w:lang w:val="ru-RU" w:eastAsia="ru-RU"/>
        </w:rPr>
        <w:t>№ з-13-</w:t>
      </w:r>
      <w:r w:rsidR="0030782A">
        <w:rPr>
          <w:sz w:val="22"/>
          <w:szCs w:val="22"/>
          <w:lang w:val="ru-RU" w:eastAsia="ru-RU"/>
        </w:rPr>
        <w:t>2</w:t>
      </w:r>
      <w:r w:rsidRPr="00F12799">
        <w:rPr>
          <w:sz w:val="22"/>
          <w:szCs w:val="22"/>
          <w:lang w:val="ru-RU" w:eastAsia="ru-RU"/>
        </w:rPr>
        <w:t>0102/1</w:t>
      </w:r>
      <w:r w:rsidR="0030782A">
        <w:rPr>
          <w:sz w:val="22"/>
          <w:szCs w:val="22"/>
          <w:lang w:val="ru-RU" w:eastAsia="ru-RU"/>
        </w:rPr>
        <w:t>4</w:t>
      </w:r>
      <w:r w:rsidRPr="00F12799">
        <w:rPr>
          <w:sz w:val="22"/>
          <w:szCs w:val="22"/>
          <w:lang w:val="ru-RU" w:eastAsia="ru-RU"/>
        </w:rPr>
        <w:t>8</w:t>
      </w:r>
      <w:r w:rsidR="006A747F">
        <w:rPr>
          <w:sz w:val="22"/>
          <w:szCs w:val="22"/>
          <w:lang w:val="ru-RU" w:eastAsia="ru-RU"/>
        </w:rPr>
        <w:t>.</w:t>
      </w:r>
    </w:p>
    <w:p w:rsidR="006A747F" w:rsidRPr="006A747F" w:rsidRDefault="006A747F" w:rsidP="006A747F">
      <w:pPr>
        <w:spacing w:line="360" w:lineRule="auto"/>
        <w:contextualSpacing/>
        <w:jc w:val="both"/>
        <w:rPr>
          <w:sz w:val="22"/>
          <w:szCs w:val="22"/>
          <w:lang w:val="ru-RU"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</w:t>
      </w:r>
      <w:r w:rsidR="00F12799">
        <w:rPr>
          <w:i/>
          <w:sz w:val="28"/>
          <w:szCs w:val="28"/>
          <w:lang w:val="ru-RU" w:eastAsia="ru-RU"/>
        </w:rPr>
        <w:t xml:space="preserve">и 3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footnotePr>
        <w:numFmt w:val="chicago"/>
      </w:footnotePr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26A1" w:rsidRDefault="001326A1" w:rsidP="001C1B8B">
      <w:r>
        <w:separator/>
      </w:r>
    </w:p>
  </w:endnote>
  <w:endnote w:type="continuationSeparator" w:id="0">
    <w:p w:rsidR="001326A1" w:rsidRDefault="001326A1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26A1" w:rsidRDefault="001326A1" w:rsidP="001C1B8B">
      <w:r>
        <w:separator/>
      </w:r>
    </w:p>
  </w:footnote>
  <w:footnote w:type="continuationSeparator" w:id="0">
    <w:p w:rsidR="001326A1" w:rsidRDefault="001326A1" w:rsidP="001C1B8B">
      <w:r>
        <w:continuationSeparator/>
      </w:r>
    </w:p>
  </w:footnote>
  <w:footnote w:id="1">
    <w:p w:rsidR="00B134FC" w:rsidRDefault="00B134FC">
      <w:pPr>
        <w:pStyle w:val="aff6"/>
      </w:pPr>
      <w:r>
        <w:rPr>
          <w:rStyle w:val="aff8"/>
        </w:rPr>
        <w:footnoteRef/>
      </w:r>
      <w:r>
        <w:t xml:space="preserve"> </w:t>
      </w:r>
      <w:r w:rsidR="002B726D">
        <w:t>В настоящее время Заказчик не имеет технической возможности принимать заявки в форме электронного документа.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1DACE4B8" wp14:editId="0CCF19A6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5CE5103"/>
    <w:multiLevelType w:val="hybridMultilevel"/>
    <w:tmpl w:val="5222437C"/>
    <w:lvl w:ilvl="0" w:tplc="04190011">
      <w:start w:val="1"/>
      <w:numFmt w:val="decimal"/>
      <w:lvlText w:val="%1)"/>
      <w:lvlJc w:val="left"/>
      <w:pPr>
        <w:ind w:left="126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8">
    <w:nsid w:val="061B71A4"/>
    <w:multiLevelType w:val="hybridMultilevel"/>
    <w:tmpl w:val="C9F694A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E4F2F2E"/>
    <w:multiLevelType w:val="multilevel"/>
    <w:tmpl w:val="3F18D8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12992EC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186100A3"/>
    <w:multiLevelType w:val="hybridMultilevel"/>
    <w:tmpl w:val="2898BC3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852A3AA6">
      <w:start w:val="1"/>
      <w:numFmt w:val="decimal"/>
      <w:lvlText w:val="%2)"/>
      <w:lvlJc w:val="left"/>
      <w:pPr>
        <w:ind w:left="1440" w:hanging="360"/>
      </w:pPr>
      <w:rPr>
        <w:rFonts w:cs="Times New Roman" w:hint="default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19AA3A11"/>
    <w:multiLevelType w:val="hybridMultilevel"/>
    <w:tmpl w:val="D0B8B124"/>
    <w:lvl w:ilvl="0" w:tplc="04190011">
      <w:start w:val="1"/>
      <w:numFmt w:val="decimal"/>
      <w:lvlText w:val="%1)"/>
      <w:lvlJc w:val="left"/>
      <w:pPr>
        <w:ind w:left="1004" w:hanging="360"/>
      </w:pPr>
    </w:lvl>
    <w:lvl w:ilvl="1" w:tplc="04190011">
      <w:start w:val="1"/>
      <w:numFmt w:val="decimal"/>
      <w:lvlText w:val="%2)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A417112"/>
    <w:multiLevelType w:val="hybridMultilevel"/>
    <w:tmpl w:val="289444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D8062A8"/>
    <w:multiLevelType w:val="hybridMultilevel"/>
    <w:tmpl w:val="18224EF6"/>
    <w:lvl w:ilvl="0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8">
    <w:nsid w:val="21FE3A90"/>
    <w:multiLevelType w:val="multilevel"/>
    <w:tmpl w:val="6E088C1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20">
    <w:nsid w:val="23D72E87"/>
    <w:multiLevelType w:val="hybridMultilevel"/>
    <w:tmpl w:val="7C0072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2BD25D0F"/>
    <w:multiLevelType w:val="hybridMultilevel"/>
    <w:tmpl w:val="C8145306"/>
    <w:lvl w:ilvl="0" w:tplc="092AE0B2">
      <w:start w:val="1"/>
      <w:numFmt w:val="decimal"/>
      <w:lvlText w:val="%1."/>
      <w:lvlJc w:val="left"/>
      <w:pPr>
        <w:ind w:left="164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368" w:hanging="360"/>
      </w:pPr>
    </w:lvl>
    <w:lvl w:ilvl="2" w:tplc="0419001B">
      <w:start w:val="1"/>
      <w:numFmt w:val="lowerRoman"/>
      <w:lvlText w:val="%3."/>
      <w:lvlJc w:val="right"/>
      <w:pPr>
        <w:ind w:left="3088" w:hanging="180"/>
      </w:pPr>
    </w:lvl>
    <w:lvl w:ilvl="3" w:tplc="0419000F" w:tentative="1">
      <w:start w:val="1"/>
      <w:numFmt w:val="decimal"/>
      <w:lvlText w:val="%4."/>
      <w:lvlJc w:val="left"/>
      <w:pPr>
        <w:ind w:left="3808" w:hanging="360"/>
      </w:pPr>
    </w:lvl>
    <w:lvl w:ilvl="4" w:tplc="04190019" w:tentative="1">
      <w:start w:val="1"/>
      <w:numFmt w:val="lowerLetter"/>
      <w:lvlText w:val="%5."/>
      <w:lvlJc w:val="left"/>
      <w:pPr>
        <w:ind w:left="4528" w:hanging="360"/>
      </w:pPr>
    </w:lvl>
    <w:lvl w:ilvl="5" w:tplc="0419001B" w:tentative="1">
      <w:start w:val="1"/>
      <w:numFmt w:val="lowerRoman"/>
      <w:lvlText w:val="%6."/>
      <w:lvlJc w:val="right"/>
      <w:pPr>
        <w:ind w:left="5248" w:hanging="180"/>
      </w:pPr>
    </w:lvl>
    <w:lvl w:ilvl="6" w:tplc="0419000F">
      <w:start w:val="1"/>
      <w:numFmt w:val="decimal"/>
      <w:lvlText w:val="%7."/>
      <w:lvlJc w:val="left"/>
      <w:pPr>
        <w:ind w:left="5968" w:hanging="360"/>
      </w:pPr>
    </w:lvl>
    <w:lvl w:ilvl="7" w:tplc="04190019" w:tentative="1">
      <w:start w:val="1"/>
      <w:numFmt w:val="lowerLetter"/>
      <w:lvlText w:val="%8."/>
      <w:lvlJc w:val="left"/>
      <w:pPr>
        <w:ind w:left="6688" w:hanging="360"/>
      </w:pPr>
    </w:lvl>
    <w:lvl w:ilvl="8" w:tplc="0419001B" w:tentative="1">
      <w:start w:val="1"/>
      <w:numFmt w:val="lowerRoman"/>
      <w:lvlText w:val="%9."/>
      <w:lvlJc w:val="right"/>
      <w:pPr>
        <w:ind w:left="7408" w:hanging="180"/>
      </w:pPr>
    </w:lvl>
  </w:abstractNum>
  <w:abstractNum w:abstractNumId="2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>
    <w:nsid w:val="3BEE6566"/>
    <w:multiLevelType w:val="multilevel"/>
    <w:tmpl w:val="9522B9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3F060E83"/>
    <w:multiLevelType w:val="hybridMultilevel"/>
    <w:tmpl w:val="E1AC02EE"/>
    <w:lvl w:ilvl="0" w:tplc="04190011">
      <w:start w:val="1"/>
      <w:numFmt w:val="decimal"/>
      <w:lvlText w:val="%1)"/>
      <w:lvlJc w:val="left"/>
      <w:pPr>
        <w:ind w:left="1146" w:hanging="360"/>
      </w:pPr>
    </w:lvl>
    <w:lvl w:ilvl="1" w:tplc="04190011">
      <w:start w:val="1"/>
      <w:numFmt w:val="decimal"/>
      <w:lvlText w:val="%2)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441A6520"/>
    <w:multiLevelType w:val="multilevel"/>
    <w:tmpl w:val="AAD63D3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9">
    <w:nsid w:val="49F56DE1"/>
    <w:multiLevelType w:val="hybridMultilevel"/>
    <w:tmpl w:val="40D44EA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75B7D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5BEE7DCC"/>
    <w:multiLevelType w:val="hybridMultilevel"/>
    <w:tmpl w:val="A6A6B63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7">
    <w:nsid w:val="659555C0"/>
    <w:multiLevelType w:val="hybridMultilevel"/>
    <w:tmpl w:val="C91000D8"/>
    <w:lvl w:ilvl="0" w:tplc="04190003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9">
    <w:nsid w:val="6E463DC8"/>
    <w:multiLevelType w:val="hybridMultilevel"/>
    <w:tmpl w:val="724C615E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B0CE50F8">
      <w:start w:val="8"/>
      <w:numFmt w:val="bullet"/>
      <w:lvlText w:val="•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70A81A09"/>
    <w:multiLevelType w:val="multilevel"/>
    <w:tmpl w:val="3132D42E"/>
    <w:lvl w:ilvl="0">
      <w:start w:val="1"/>
      <w:numFmt w:val="decimal"/>
      <w:lvlText w:val="%1."/>
      <w:lvlJc w:val="left"/>
      <w:pPr>
        <w:tabs>
          <w:tab w:val="num" w:pos="0"/>
        </w:tabs>
        <w:ind w:left="540" w:hanging="360"/>
      </w:pPr>
      <w:rPr>
        <w:rFonts w:cs="Times New Roman" w:hint="default"/>
        <w:sz w:val="32"/>
        <w:szCs w:val="32"/>
      </w:rPr>
    </w:lvl>
    <w:lvl w:ilvl="1">
      <w:start w:val="1"/>
      <w:numFmt w:val="decimal"/>
      <w:isLgl/>
      <w:lvlText w:val="5.%2."/>
      <w:lvlJc w:val="left"/>
      <w:pPr>
        <w:tabs>
          <w:tab w:val="num" w:pos="0"/>
        </w:tabs>
        <w:ind w:left="889" w:hanging="360"/>
      </w:pPr>
      <w:rPr>
        <w:rFonts w:cs="Times New Roman" w:hint="default"/>
        <w:b/>
        <w:color w:val="595959"/>
        <w:sz w:val="28"/>
        <w:szCs w:val="28"/>
      </w:rPr>
    </w:lvl>
    <w:lvl w:ilvl="2">
      <w:start w:val="1"/>
      <w:numFmt w:val="decimal"/>
      <w:isLgl/>
      <w:lvlText w:val="5.%2.%3."/>
      <w:lvlJc w:val="left"/>
      <w:pPr>
        <w:tabs>
          <w:tab w:val="num" w:pos="0"/>
        </w:tabs>
        <w:ind w:left="90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0"/>
        </w:tabs>
        <w:ind w:left="4935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0"/>
        </w:tabs>
        <w:ind w:left="126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0"/>
        </w:tabs>
        <w:ind w:left="162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0"/>
        </w:tabs>
        <w:ind w:left="1980" w:hanging="1800"/>
      </w:pPr>
      <w:rPr>
        <w:rFonts w:cs="Times New Roman" w:hint="default"/>
      </w:rPr>
    </w:lvl>
  </w:abstractNum>
  <w:abstractNum w:abstractNumId="41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2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4">
    <w:nsid w:val="7F31526B"/>
    <w:multiLevelType w:val="hybridMultilevel"/>
    <w:tmpl w:val="2B18B2BA"/>
    <w:lvl w:ilvl="0" w:tplc="6602E94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360"/>
        </w:tabs>
      </w:pPr>
      <w:rPr>
        <w:rFonts w:ascii="Courier New" w:hAnsi="Courier New" w:cs="Courier New" w:hint="default"/>
      </w:rPr>
    </w:lvl>
    <w:lvl w:ilvl="2" w:tplc="BB0AF1C6">
      <w:numFmt w:val="none"/>
      <w:lvlText w:val=""/>
      <w:lvlJc w:val="left"/>
      <w:pPr>
        <w:tabs>
          <w:tab w:val="num" w:pos="360"/>
        </w:tabs>
      </w:pPr>
    </w:lvl>
    <w:lvl w:ilvl="3" w:tplc="C5A25112">
      <w:numFmt w:val="none"/>
      <w:lvlText w:val=""/>
      <w:lvlJc w:val="left"/>
      <w:pPr>
        <w:tabs>
          <w:tab w:val="num" w:pos="360"/>
        </w:tabs>
      </w:pPr>
    </w:lvl>
    <w:lvl w:ilvl="4" w:tplc="6E2E6036">
      <w:numFmt w:val="none"/>
      <w:lvlText w:val=""/>
      <w:lvlJc w:val="left"/>
      <w:pPr>
        <w:tabs>
          <w:tab w:val="num" w:pos="360"/>
        </w:tabs>
      </w:pPr>
    </w:lvl>
    <w:lvl w:ilvl="5" w:tplc="8222E278">
      <w:numFmt w:val="none"/>
      <w:lvlText w:val=""/>
      <w:lvlJc w:val="left"/>
      <w:pPr>
        <w:tabs>
          <w:tab w:val="num" w:pos="360"/>
        </w:tabs>
      </w:pPr>
    </w:lvl>
    <w:lvl w:ilvl="6" w:tplc="C52A8288">
      <w:numFmt w:val="none"/>
      <w:lvlText w:val=""/>
      <w:lvlJc w:val="left"/>
      <w:pPr>
        <w:tabs>
          <w:tab w:val="num" w:pos="360"/>
        </w:tabs>
      </w:pPr>
    </w:lvl>
    <w:lvl w:ilvl="7" w:tplc="3FF8593A">
      <w:numFmt w:val="none"/>
      <w:lvlText w:val=""/>
      <w:lvlJc w:val="left"/>
      <w:pPr>
        <w:tabs>
          <w:tab w:val="num" w:pos="360"/>
        </w:tabs>
      </w:pPr>
    </w:lvl>
    <w:lvl w:ilvl="8" w:tplc="80CA22CC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7"/>
  </w:num>
  <w:num w:numId="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2"/>
  </w:num>
  <w:num w:numId="5">
    <w:abstractNumId w:val="19"/>
  </w:num>
  <w:num w:numId="6">
    <w:abstractNumId w:val="0"/>
  </w:num>
  <w:num w:numId="7">
    <w:abstractNumId w:val="1"/>
  </w:num>
  <w:num w:numId="8">
    <w:abstractNumId w:val="5"/>
  </w:num>
  <w:num w:numId="9">
    <w:abstractNumId w:val="31"/>
  </w:num>
  <w:num w:numId="10">
    <w:abstractNumId w:val="22"/>
  </w:num>
  <w:num w:numId="11">
    <w:abstractNumId w:val="34"/>
  </w:num>
  <w:num w:numId="12">
    <w:abstractNumId w:val="41"/>
  </w:num>
  <w:num w:numId="13">
    <w:abstractNumId w:val="38"/>
  </w:num>
  <w:num w:numId="14">
    <w:abstractNumId w:val="14"/>
  </w:num>
  <w:num w:numId="15">
    <w:abstractNumId w:val="36"/>
  </w:num>
  <w:num w:numId="16">
    <w:abstractNumId w:val="9"/>
  </w:num>
  <w:num w:numId="17">
    <w:abstractNumId w:val="24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21"/>
  </w:num>
  <w:num w:numId="23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7"/>
  </w:num>
  <w:num w:numId="25">
    <w:abstractNumId w:val="29"/>
  </w:num>
  <w:num w:numId="26">
    <w:abstractNumId w:val="18"/>
  </w:num>
  <w:num w:numId="27">
    <w:abstractNumId w:val="40"/>
  </w:num>
  <w:num w:numId="28">
    <w:abstractNumId w:val="33"/>
  </w:num>
  <w:num w:numId="29">
    <w:abstractNumId w:val="12"/>
  </w:num>
  <w:num w:numId="30">
    <w:abstractNumId w:val="44"/>
  </w:num>
  <w:num w:numId="31">
    <w:abstractNumId w:val="10"/>
  </w:num>
  <w:num w:numId="32">
    <w:abstractNumId w:val="25"/>
  </w:num>
  <w:num w:numId="33">
    <w:abstractNumId w:val="39"/>
  </w:num>
  <w:num w:numId="34">
    <w:abstractNumId w:val="11"/>
  </w:num>
  <w:num w:numId="35">
    <w:abstractNumId w:val="37"/>
  </w:num>
  <w:num w:numId="36">
    <w:abstractNumId w:val="35"/>
  </w:num>
  <w:num w:numId="37">
    <w:abstractNumId w:val="16"/>
  </w:num>
  <w:num w:numId="38">
    <w:abstractNumId w:val="7"/>
  </w:num>
  <w:num w:numId="39">
    <w:abstractNumId w:val="28"/>
  </w:num>
  <w:num w:numId="40">
    <w:abstractNumId w:val="13"/>
  </w:num>
  <w:num w:numId="41">
    <w:abstractNumId w:val="26"/>
  </w:num>
  <w:num w:numId="42">
    <w:abstractNumId w:val="8"/>
  </w:num>
  <w:num w:numId="43">
    <w:abstractNumId w:val="20"/>
  </w:num>
  <w:num w:numId="44">
    <w:abstractNumId w:val="15"/>
  </w:num>
  <w:num w:numId="45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0B7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3F3A"/>
    <w:rsid w:val="000651F0"/>
    <w:rsid w:val="0006605B"/>
    <w:rsid w:val="000701D8"/>
    <w:rsid w:val="000743F8"/>
    <w:rsid w:val="000803B6"/>
    <w:rsid w:val="0008580C"/>
    <w:rsid w:val="000900E2"/>
    <w:rsid w:val="00093A8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AA1"/>
    <w:rsid w:val="00100155"/>
    <w:rsid w:val="0010034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26A1"/>
    <w:rsid w:val="00133A5B"/>
    <w:rsid w:val="00133EBA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809D2"/>
    <w:rsid w:val="001842D8"/>
    <w:rsid w:val="00187D9B"/>
    <w:rsid w:val="00192219"/>
    <w:rsid w:val="0019266C"/>
    <w:rsid w:val="0019285D"/>
    <w:rsid w:val="00197BDB"/>
    <w:rsid w:val="00197C37"/>
    <w:rsid w:val="001A75F5"/>
    <w:rsid w:val="001B0F45"/>
    <w:rsid w:val="001B2639"/>
    <w:rsid w:val="001B2801"/>
    <w:rsid w:val="001B638B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30102"/>
    <w:rsid w:val="00233C6C"/>
    <w:rsid w:val="00236EEB"/>
    <w:rsid w:val="002400B2"/>
    <w:rsid w:val="00240DCA"/>
    <w:rsid w:val="00242AD6"/>
    <w:rsid w:val="002514B7"/>
    <w:rsid w:val="00252629"/>
    <w:rsid w:val="00264CAC"/>
    <w:rsid w:val="00267947"/>
    <w:rsid w:val="00270247"/>
    <w:rsid w:val="0028102F"/>
    <w:rsid w:val="00285466"/>
    <w:rsid w:val="0029421D"/>
    <w:rsid w:val="002A64A9"/>
    <w:rsid w:val="002A7636"/>
    <w:rsid w:val="002B726D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608"/>
    <w:rsid w:val="002F6B08"/>
    <w:rsid w:val="00303C50"/>
    <w:rsid w:val="0030782A"/>
    <w:rsid w:val="00311635"/>
    <w:rsid w:val="00316355"/>
    <w:rsid w:val="00332C1A"/>
    <w:rsid w:val="003370FA"/>
    <w:rsid w:val="00341B0F"/>
    <w:rsid w:val="00347157"/>
    <w:rsid w:val="00350412"/>
    <w:rsid w:val="00355056"/>
    <w:rsid w:val="00360678"/>
    <w:rsid w:val="00374489"/>
    <w:rsid w:val="0038491B"/>
    <w:rsid w:val="003873A3"/>
    <w:rsid w:val="00391259"/>
    <w:rsid w:val="00394531"/>
    <w:rsid w:val="0039485C"/>
    <w:rsid w:val="00395445"/>
    <w:rsid w:val="003957ED"/>
    <w:rsid w:val="003959B2"/>
    <w:rsid w:val="00397DF3"/>
    <w:rsid w:val="003A1325"/>
    <w:rsid w:val="003A2B87"/>
    <w:rsid w:val="003B63D2"/>
    <w:rsid w:val="003C0234"/>
    <w:rsid w:val="003C30F1"/>
    <w:rsid w:val="003D022D"/>
    <w:rsid w:val="003D0EC7"/>
    <w:rsid w:val="003D3CD7"/>
    <w:rsid w:val="003D608C"/>
    <w:rsid w:val="003E148F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8153C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46B"/>
    <w:rsid w:val="004E6948"/>
    <w:rsid w:val="004F2E96"/>
    <w:rsid w:val="005064E8"/>
    <w:rsid w:val="00506EAA"/>
    <w:rsid w:val="00514373"/>
    <w:rsid w:val="005155FF"/>
    <w:rsid w:val="00516DAA"/>
    <w:rsid w:val="00526CBF"/>
    <w:rsid w:val="00536D10"/>
    <w:rsid w:val="005446CC"/>
    <w:rsid w:val="00545417"/>
    <w:rsid w:val="005504A6"/>
    <w:rsid w:val="00557343"/>
    <w:rsid w:val="00564618"/>
    <w:rsid w:val="00567869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1656"/>
    <w:rsid w:val="005A50A5"/>
    <w:rsid w:val="005A730C"/>
    <w:rsid w:val="005B37A3"/>
    <w:rsid w:val="005B37FD"/>
    <w:rsid w:val="005C116A"/>
    <w:rsid w:val="005C4028"/>
    <w:rsid w:val="005C5E62"/>
    <w:rsid w:val="005C7691"/>
    <w:rsid w:val="005D1A2C"/>
    <w:rsid w:val="005F356C"/>
    <w:rsid w:val="005F4596"/>
    <w:rsid w:val="00600594"/>
    <w:rsid w:val="00600658"/>
    <w:rsid w:val="0060300B"/>
    <w:rsid w:val="006127D7"/>
    <w:rsid w:val="006130E5"/>
    <w:rsid w:val="00621C3C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2FC6"/>
    <w:rsid w:val="00654C1C"/>
    <w:rsid w:val="00655BAA"/>
    <w:rsid w:val="00664C24"/>
    <w:rsid w:val="006677F2"/>
    <w:rsid w:val="00671962"/>
    <w:rsid w:val="00672B3C"/>
    <w:rsid w:val="00673E60"/>
    <w:rsid w:val="00674E9E"/>
    <w:rsid w:val="0067608B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2C60"/>
    <w:rsid w:val="007251BB"/>
    <w:rsid w:val="0072681B"/>
    <w:rsid w:val="00730494"/>
    <w:rsid w:val="007332DC"/>
    <w:rsid w:val="0073479D"/>
    <w:rsid w:val="007424CF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04B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127"/>
    <w:rsid w:val="00805F5D"/>
    <w:rsid w:val="00812BD6"/>
    <w:rsid w:val="008132E1"/>
    <w:rsid w:val="00822CBB"/>
    <w:rsid w:val="0082485D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70E"/>
    <w:rsid w:val="00890BBA"/>
    <w:rsid w:val="00893B23"/>
    <w:rsid w:val="008A0528"/>
    <w:rsid w:val="008A3E49"/>
    <w:rsid w:val="008A4EE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FC8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5F71"/>
    <w:rsid w:val="00916072"/>
    <w:rsid w:val="00925D9A"/>
    <w:rsid w:val="0093226A"/>
    <w:rsid w:val="00933A51"/>
    <w:rsid w:val="009351B0"/>
    <w:rsid w:val="0093645D"/>
    <w:rsid w:val="00940C00"/>
    <w:rsid w:val="00950F91"/>
    <w:rsid w:val="00953130"/>
    <w:rsid w:val="00961F87"/>
    <w:rsid w:val="00962865"/>
    <w:rsid w:val="009657D9"/>
    <w:rsid w:val="0096700A"/>
    <w:rsid w:val="00972FDA"/>
    <w:rsid w:val="009744AC"/>
    <w:rsid w:val="00977D34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30C"/>
    <w:rsid w:val="009C002F"/>
    <w:rsid w:val="009C10C5"/>
    <w:rsid w:val="009C20EC"/>
    <w:rsid w:val="009C2366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2EAD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35DE"/>
    <w:rsid w:val="00A539DB"/>
    <w:rsid w:val="00A60387"/>
    <w:rsid w:val="00A65A37"/>
    <w:rsid w:val="00A70385"/>
    <w:rsid w:val="00A718D4"/>
    <w:rsid w:val="00A73BEE"/>
    <w:rsid w:val="00A83E40"/>
    <w:rsid w:val="00A85AE3"/>
    <w:rsid w:val="00A93EFB"/>
    <w:rsid w:val="00A972F0"/>
    <w:rsid w:val="00AA45C4"/>
    <w:rsid w:val="00AA5274"/>
    <w:rsid w:val="00AB11CD"/>
    <w:rsid w:val="00AB441B"/>
    <w:rsid w:val="00AB590E"/>
    <w:rsid w:val="00AB743D"/>
    <w:rsid w:val="00AD5D1E"/>
    <w:rsid w:val="00AD5FAA"/>
    <w:rsid w:val="00AD6934"/>
    <w:rsid w:val="00AE3E33"/>
    <w:rsid w:val="00AF28BA"/>
    <w:rsid w:val="00AF2C0F"/>
    <w:rsid w:val="00AF33B1"/>
    <w:rsid w:val="00AF3F9A"/>
    <w:rsid w:val="00AF4DAC"/>
    <w:rsid w:val="00AF4DCF"/>
    <w:rsid w:val="00AF5118"/>
    <w:rsid w:val="00B01678"/>
    <w:rsid w:val="00B0404A"/>
    <w:rsid w:val="00B12FF5"/>
    <w:rsid w:val="00B134FC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5568E"/>
    <w:rsid w:val="00B557E5"/>
    <w:rsid w:val="00B6468D"/>
    <w:rsid w:val="00B6755E"/>
    <w:rsid w:val="00B67FBD"/>
    <w:rsid w:val="00B71278"/>
    <w:rsid w:val="00B72F26"/>
    <w:rsid w:val="00B8058C"/>
    <w:rsid w:val="00B81441"/>
    <w:rsid w:val="00B82D0D"/>
    <w:rsid w:val="00B84958"/>
    <w:rsid w:val="00B87DDB"/>
    <w:rsid w:val="00B90315"/>
    <w:rsid w:val="00BA57B5"/>
    <w:rsid w:val="00BA780E"/>
    <w:rsid w:val="00BB1D62"/>
    <w:rsid w:val="00BB5827"/>
    <w:rsid w:val="00BB5E63"/>
    <w:rsid w:val="00BC1945"/>
    <w:rsid w:val="00BD0B35"/>
    <w:rsid w:val="00BD0C25"/>
    <w:rsid w:val="00BD358C"/>
    <w:rsid w:val="00BD3C86"/>
    <w:rsid w:val="00BD4F57"/>
    <w:rsid w:val="00BD6BE7"/>
    <w:rsid w:val="00BE16FD"/>
    <w:rsid w:val="00BE21EB"/>
    <w:rsid w:val="00BE3414"/>
    <w:rsid w:val="00BF0F51"/>
    <w:rsid w:val="00BF10BC"/>
    <w:rsid w:val="00BF4AFC"/>
    <w:rsid w:val="00C17384"/>
    <w:rsid w:val="00C17FE0"/>
    <w:rsid w:val="00C21676"/>
    <w:rsid w:val="00C24AEA"/>
    <w:rsid w:val="00C258AD"/>
    <w:rsid w:val="00C26806"/>
    <w:rsid w:val="00C4109D"/>
    <w:rsid w:val="00C466C4"/>
    <w:rsid w:val="00C520F1"/>
    <w:rsid w:val="00C52D14"/>
    <w:rsid w:val="00C6068E"/>
    <w:rsid w:val="00C61527"/>
    <w:rsid w:val="00C61BA6"/>
    <w:rsid w:val="00C6407F"/>
    <w:rsid w:val="00C66757"/>
    <w:rsid w:val="00C704BC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A6D5F"/>
    <w:rsid w:val="00CB032C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D5612"/>
    <w:rsid w:val="00CE186D"/>
    <w:rsid w:val="00CE316D"/>
    <w:rsid w:val="00CE4935"/>
    <w:rsid w:val="00CE51D1"/>
    <w:rsid w:val="00CF51DB"/>
    <w:rsid w:val="00D03891"/>
    <w:rsid w:val="00D14D5D"/>
    <w:rsid w:val="00D20463"/>
    <w:rsid w:val="00D218AE"/>
    <w:rsid w:val="00D266E0"/>
    <w:rsid w:val="00D27DDA"/>
    <w:rsid w:val="00D323D4"/>
    <w:rsid w:val="00D4204A"/>
    <w:rsid w:val="00D44054"/>
    <w:rsid w:val="00D50558"/>
    <w:rsid w:val="00D5223E"/>
    <w:rsid w:val="00D5258B"/>
    <w:rsid w:val="00D5387A"/>
    <w:rsid w:val="00D61DE4"/>
    <w:rsid w:val="00D65E91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A0BD2"/>
    <w:rsid w:val="00DA1D9F"/>
    <w:rsid w:val="00DA20E0"/>
    <w:rsid w:val="00DA5422"/>
    <w:rsid w:val="00DC4750"/>
    <w:rsid w:val="00DC4927"/>
    <w:rsid w:val="00DC649C"/>
    <w:rsid w:val="00DD71A2"/>
    <w:rsid w:val="00DE4CA4"/>
    <w:rsid w:val="00DE5713"/>
    <w:rsid w:val="00DE64DB"/>
    <w:rsid w:val="00DE7718"/>
    <w:rsid w:val="00DF015B"/>
    <w:rsid w:val="00DF1CAE"/>
    <w:rsid w:val="00DF4E57"/>
    <w:rsid w:val="00DF78D7"/>
    <w:rsid w:val="00E009D6"/>
    <w:rsid w:val="00E24BCE"/>
    <w:rsid w:val="00E40F17"/>
    <w:rsid w:val="00E44246"/>
    <w:rsid w:val="00E46702"/>
    <w:rsid w:val="00E51291"/>
    <w:rsid w:val="00E52467"/>
    <w:rsid w:val="00E57AA5"/>
    <w:rsid w:val="00E608FD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2100"/>
    <w:rsid w:val="00E923CD"/>
    <w:rsid w:val="00E94F60"/>
    <w:rsid w:val="00E9695A"/>
    <w:rsid w:val="00E97C75"/>
    <w:rsid w:val="00EA042E"/>
    <w:rsid w:val="00EA1E7F"/>
    <w:rsid w:val="00EA2E4C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D6955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2799"/>
    <w:rsid w:val="00F1527D"/>
    <w:rsid w:val="00F161DB"/>
    <w:rsid w:val="00F173F0"/>
    <w:rsid w:val="00F249DD"/>
    <w:rsid w:val="00F25F5B"/>
    <w:rsid w:val="00F308B1"/>
    <w:rsid w:val="00F334BB"/>
    <w:rsid w:val="00F34392"/>
    <w:rsid w:val="00F51DC6"/>
    <w:rsid w:val="00F53E23"/>
    <w:rsid w:val="00F546BE"/>
    <w:rsid w:val="00F5576C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7022D52-A955-4602-8964-6A1C0D1C4F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879</Words>
  <Characters>5013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17</cp:revision>
  <cp:lastPrinted>2012-04-02T08:11:00Z</cp:lastPrinted>
  <dcterms:created xsi:type="dcterms:W3CDTF">2013-10-08T07:56:00Z</dcterms:created>
  <dcterms:modified xsi:type="dcterms:W3CDTF">2013-10-11T11:50:00Z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