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6319A5">
        <w:rPr>
          <w:b/>
          <w:bCs/>
          <w:sz w:val="28"/>
          <w:szCs w:val="28"/>
          <w:lang w:val="ru-RU"/>
        </w:rPr>
        <w:t>Извещени</w:t>
      </w:r>
      <w:r w:rsidR="00B96AF2">
        <w:rPr>
          <w:b/>
          <w:bCs/>
          <w:sz w:val="28"/>
          <w:szCs w:val="28"/>
          <w:lang w:val="ru-RU"/>
        </w:rPr>
        <w:t xml:space="preserve">е </w:t>
      </w:r>
      <w:r w:rsidR="00600594" w:rsidRPr="006319A5">
        <w:rPr>
          <w:b/>
          <w:bCs/>
          <w:sz w:val="28"/>
          <w:szCs w:val="28"/>
          <w:lang w:val="ru-RU"/>
        </w:rPr>
        <w:t>№</w:t>
      </w:r>
      <w:r w:rsidR="00867A9E">
        <w:rPr>
          <w:b/>
          <w:bCs/>
          <w:sz w:val="28"/>
          <w:szCs w:val="28"/>
          <w:lang w:val="ru-RU"/>
        </w:rPr>
        <w:t xml:space="preserve"> </w:t>
      </w:r>
      <w:r w:rsidR="00A87A40">
        <w:rPr>
          <w:b/>
          <w:bCs/>
          <w:sz w:val="28"/>
          <w:szCs w:val="28"/>
          <w:lang w:val="ru-RU"/>
        </w:rPr>
        <w:t>з-13-50104/143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D23C54" w:rsidRPr="006319A5">
        <w:rPr>
          <w:b/>
          <w:bCs/>
          <w:sz w:val="28"/>
          <w:szCs w:val="28"/>
          <w:lang w:val="ru-RU"/>
        </w:rPr>
        <w:t xml:space="preserve">от </w:t>
      </w:r>
      <w:r w:rsidR="005936F5" w:rsidRPr="005211CF">
        <w:rPr>
          <w:b/>
          <w:bCs/>
          <w:sz w:val="28"/>
          <w:szCs w:val="28"/>
          <w:lang w:val="ru-RU"/>
        </w:rPr>
        <w:t>2</w:t>
      </w:r>
      <w:r w:rsidR="005211CF">
        <w:rPr>
          <w:b/>
          <w:bCs/>
          <w:sz w:val="28"/>
          <w:szCs w:val="28"/>
          <w:lang w:val="ru-RU"/>
        </w:rPr>
        <w:t>7</w:t>
      </w:r>
      <w:r w:rsidR="006319A5">
        <w:rPr>
          <w:b/>
          <w:bCs/>
          <w:sz w:val="28"/>
          <w:szCs w:val="28"/>
          <w:lang w:val="ru-RU"/>
        </w:rPr>
        <w:t>.0</w:t>
      </w:r>
      <w:r w:rsidR="00B96AF2">
        <w:rPr>
          <w:b/>
          <w:bCs/>
          <w:sz w:val="28"/>
          <w:szCs w:val="28"/>
          <w:lang w:val="ru-RU"/>
        </w:rPr>
        <w:t>9</w:t>
      </w:r>
      <w:r w:rsidR="006319A5">
        <w:rPr>
          <w:b/>
          <w:bCs/>
          <w:sz w:val="28"/>
          <w:szCs w:val="28"/>
          <w:lang w:val="ru-RU"/>
        </w:rPr>
        <w:t>.2013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7930F0">
        <w:rPr>
          <w:b/>
          <w:bCs/>
          <w:sz w:val="28"/>
          <w:szCs w:val="28"/>
          <w:lang w:val="ru-RU"/>
        </w:rPr>
        <w:t>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34B07">
        <w:rPr>
          <w:sz w:val="28"/>
          <w:szCs w:val="28"/>
          <w:lang w:val="ru-RU"/>
        </w:rPr>
        <w:t xml:space="preserve">поставки приборов инструментального контроля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13571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</w:t>
      </w:r>
      <w:r w:rsidR="00311635" w:rsidRPr="00135715">
        <w:rPr>
          <w:rFonts w:ascii="Times New Roman" w:hAnsi="Times New Roman" w:cs="Times New Roman"/>
          <w:b/>
          <w:sz w:val="28"/>
          <w:szCs w:val="28"/>
        </w:rPr>
        <w:t>закупки</w:t>
      </w:r>
      <w:r w:rsidR="001B772B" w:rsidRPr="00135715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13571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1357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582A69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Контактное лицо, н</w:t>
      </w:r>
      <w:r w:rsidR="003A2B87" w:rsidRPr="003A2B87">
        <w:rPr>
          <w:rFonts w:ascii="Times New Roman" w:hAnsi="Times New Roman" w:cs="Times New Roman"/>
          <w:b/>
          <w:sz w:val="28"/>
          <w:szCs w:val="28"/>
        </w:rPr>
        <w:t>омер телефона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A2B87" w:rsidRPr="003A2B87">
        <w:rPr>
          <w:rFonts w:ascii="Times New Roman" w:hAnsi="Times New Roman" w:cs="Times New Roman"/>
          <w:b/>
          <w:sz w:val="28"/>
          <w:szCs w:val="28"/>
        </w:rPr>
        <w:t xml:space="preserve"> факса: </w:t>
      </w:r>
    </w:p>
    <w:p w:rsidR="00582A69" w:rsidRDefault="00582A69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82A69">
        <w:rPr>
          <w:rFonts w:ascii="Times New Roman" w:hAnsi="Times New Roman" w:cs="Times New Roman"/>
          <w:sz w:val="28"/>
          <w:szCs w:val="28"/>
        </w:rPr>
        <w:t>Кольчугина Дарья:</w:t>
      </w:r>
      <w:r w:rsidR="00C61527" w:rsidRPr="005B37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232744">
        <w:rPr>
          <w:rFonts w:ascii="Times New Roman" w:hAnsi="Times New Roman" w:cs="Times New Roman"/>
          <w:sz w:val="28"/>
          <w:szCs w:val="28"/>
        </w:rPr>
        <w:t>23</w:t>
      </w:r>
      <w:r w:rsidR="00734B07">
        <w:rPr>
          <w:rFonts w:ascii="Times New Roman" w:hAnsi="Times New Roman" w:cs="Times New Roman"/>
          <w:sz w:val="28"/>
          <w:szCs w:val="28"/>
        </w:rPr>
        <w:t>67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</w:t>
      </w:r>
      <w:r w:rsidR="00232744">
        <w:rPr>
          <w:rFonts w:ascii="Times New Roman" w:hAnsi="Times New Roman" w:cs="Times New Roman"/>
          <w:sz w:val="28"/>
          <w:szCs w:val="28"/>
        </w:rPr>
        <w:t>+7 (917) 546-06-71;</w:t>
      </w:r>
    </w:p>
    <w:p w:rsidR="003A2B87" w:rsidRDefault="00582A69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Pr="005B37A3">
        <w:rPr>
          <w:rFonts w:ascii="Times New Roman" w:hAnsi="Times New Roman" w:cs="Times New Roman"/>
          <w:sz w:val="28"/>
          <w:szCs w:val="28"/>
        </w:rPr>
        <w:t>+7 (495) 967-01-48</w:t>
      </w:r>
      <w:r>
        <w:rPr>
          <w:rFonts w:ascii="Times New Roman" w:hAnsi="Times New Roman" w:cs="Times New Roman"/>
          <w:sz w:val="28"/>
          <w:szCs w:val="28"/>
        </w:rPr>
        <w:t xml:space="preserve"> (2625)</w:t>
      </w:r>
      <w:r w:rsidR="00232744">
        <w:rPr>
          <w:rFonts w:ascii="Times New Roman" w:hAnsi="Times New Roman" w:cs="Times New Roman"/>
          <w:sz w:val="28"/>
          <w:szCs w:val="28"/>
        </w:rPr>
        <w:t>;</w:t>
      </w:r>
    </w:p>
    <w:p w:rsidR="00582A69" w:rsidRPr="00582A69" w:rsidRDefault="00582A69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Факс: </w:t>
      </w:r>
      <w:r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Pr="00232744">
        <w:rPr>
          <w:rFonts w:ascii="Times New Roman" w:hAnsi="Times New Roman" w:cs="Times New Roman"/>
          <w:sz w:val="28"/>
          <w:szCs w:val="28"/>
        </w:rPr>
        <w:t>2153</w:t>
      </w:r>
      <w:r w:rsidRPr="005B37A3">
        <w:rPr>
          <w:rFonts w:ascii="Times New Roman" w:hAnsi="Times New Roman" w:cs="Times New Roman"/>
          <w:sz w:val="28"/>
          <w:szCs w:val="28"/>
        </w:rPr>
        <w:t>)</w:t>
      </w:r>
      <w:r w:rsidR="00232744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</w:t>
      </w:r>
      <w:r w:rsidR="00734B07">
        <w:rPr>
          <w:rFonts w:ascii="Times New Roman" w:hAnsi="Times New Roman" w:cs="Times New Roman"/>
          <w:sz w:val="28"/>
          <w:szCs w:val="28"/>
        </w:rPr>
        <w:t>приборов инструментального контроля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  <w:r w:rsidR="00827543" w:rsidRPr="00827543">
        <w:rPr>
          <w:rFonts w:ascii="Times New Roman" w:hAnsi="Times New Roman" w:cs="Times New Roman"/>
          <w:sz w:val="28"/>
          <w:szCs w:val="28"/>
        </w:rPr>
        <w:t>.</w:t>
      </w:r>
    </w:p>
    <w:p w:rsidR="009B4032" w:rsidRPr="00B46BEA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B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B46BEA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345517" w:rsidRPr="00345517">
        <w:rPr>
          <w:rFonts w:ascii="Times New Roman" w:hAnsi="Times New Roman" w:cs="Times New Roman"/>
          <w:sz w:val="28"/>
          <w:szCs w:val="28"/>
        </w:rPr>
        <w:t xml:space="preserve"> 9</w:t>
      </w:r>
      <w:r w:rsidR="00B03B6E" w:rsidRPr="00B03B6E">
        <w:rPr>
          <w:rFonts w:ascii="Times New Roman" w:hAnsi="Times New Roman" w:cs="Times New Roman"/>
          <w:sz w:val="28"/>
          <w:szCs w:val="28"/>
        </w:rPr>
        <w:t>3</w:t>
      </w:r>
      <w:r w:rsidR="00345517" w:rsidRPr="00345517">
        <w:rPr>
          <w:rFonts w:ascii="Times New Roman" w:hAnsi="Times New Roman" w:cs="Times New Roman"/>
          <w:sz w:val="28"/>
          <w:szCs w:val="28"/>
        </w:rPr>
        <w:t>5</w:t>
      </w:r>
      <w:r w:rsidR="00B46BEA" w:rsidRPr="00B46BEA">
        <w:rPr>
          <w:rFonts w:ascii="Times New Roman" w:hAnsi="Times New Roman" w:cs="Times New Roman"/>
          <w:sz w:val="28"/>
          <w:szCs w:val="28"/>
        </w:rPr>
        <w:t> 000,00</w:t>
      </w:r>
      <w:r w:rsidR="00585B9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B46BEA">
        <w:rPr>
          <w:rFonts w:ascii="Times New Roman" w:hAnsi="Times New Roman" w:cs="Times New Roman"/>
          <w:sz w:val="28"/>
          <w:szCs w:val="28"/>
        </w:rPr>
        <w:t>(</w:t>
      </w:r>
      <w:r w:rsidR="00345517">
        <w:rPr>
          <w:rFonts w:ascii="Times New Roman" w:hAnsi="Times New Roman" w:cs="Times New Roman"/>
          <w:sz w:val="28"/>
          <w:szCs w:val="28"/>
        </w:rPr>
        <w:t xml:space="preserve">девятьсот </w:t>
      </w:r>
      <w:r w:rsidR="00B03B6E">
        <w:rPr>
          <w:rFonts w:ascii="Times New Roman" w:hAnsi="Times New Roman" w:cs="Times New Roman"/>
          <w:sz w:val="28"/>
          <w:szCs w:val="28"/>
        </w:rPr>
        <w:t>тридцать</w:t>
      </w:r>
      <w:r w:rsidR="00345517">
        <w:rPr>
          <w:rFonts w:ascii="Times New Roman" w:hAnsi="Times New Roman" w:cs="Times New Roman"/>
          <w:sz w:val="28"/>
          <w:szCs w:val="28"/>
        </w:rPr>
        <w:t xml:space="preserve"> пять </w:t>
      </w:r>
      <w:r w:rsidR="00B46BEA" w:rsidRPr="00B46BEA">
        <w:rPr>
          <w:rFonts w:ascii="Times New Roman" w:hAnsi="Times New Roman" w:cs="Times New Roman"/>
          <w:sz w:val="28"/>
          <w:szCs w:val="28"/>
        </w:rPr>
        <w:t>тысяч и 00/100</w:t>
      </w:r>
      <w:r w:rsidR="003C0234" w:rsidRPr="00B46BEA">
        <w:rPr>
          <w:rFonts w:ascii="Times New Roman" w:hAnsi="Times New Roman" w:cs="Times New Roman"/>
          <w:sz w:val="28"/>
          <w:szCs w:val="28"/>
        </w:rPr>
        <w:t>)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B46BEA">
        <w:rPr>
          <w:rFonts w:ascii="Times New Roman" w:hAnsi="Times New Roman" w:cs="Times New Roman"/>
          <w:sz w:val="28"/>
          <w:szCs w:val="28"/>
        </w:rPr>
        <w:t>,</w:t>
      </w:r>
      <w:r w:rsidR="00A03ADD" w:rsidRPr="00B46BE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B46BEA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6AF2" w:rsidRPr="00007FAE" w:rsidRDefault="00B96AF2" w:rsidP="00B96AF2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007FAE">
        <w:rPr>
          <w:sz w:val="28"/>
          <w:szCs w:val="28"/>
        </w:rPr>
        <w:t>предоплата в размере 50 % от цены</w:t>
      </w:r>
      <w:r>
        <w:rPr>
          <w:sz w:val="28"/>
          <w:szCs w:val="28"/>
        </w:rPr>
        <w:t xml:space="preserve"> Договора</w:t>
      </w:r>
      <w:r w:rsidRPr="00007FAE">
        <w:rPr>
          <w:sz w:val="28"/>
          <w:szCs w:val="28"/>
        </w:rPr>
        <w:t xml:space="preserve"> в течение 15 (пятнадцати) рабочих дней с момента получения оригинала счета от Исполнителя. При этом Исполнитель обязан предоставить Заказчику оригинал счета не позднее 5 (пяти) </w:t>
      </w:r>
      <w:r>
        <w:rPr>
          <w:sz w:val="28"/>
          <w:szCs w:val="28"/>
        </w:rPr>
        <w:t xml:space="preserve">рабочих </w:t>
      </w:r>
      <w:r w:rsidRPr="00007FAE">
        <w:rPr>
          <w:sz w:val="28"/>
          <w:szCs w:val="28"/>
        </w:rPr>
        <w:t>дней с момента заключения Договора;</w:t>
      </w:r>
    </w:p>
    <w:p w:rsidR="00B96AF2" w:rsidRDefault="00B96AF2" w:rsidP="00B96AF2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007FAE">
        <w:rPr>
          <w:sz w:val="28"/>
          <w:szCs w:val="28"/>
        </w:rPr>
        <w:t>оплата в</w:t>
      </w:r>
      <w:r>
        <w:rPr>
          <w:sz w:val="28"/>
          <w:szCs w:val="28"/>
        </w:rPr>
        <w:t xml:space="preserve"> размере 50 % от цены Договора</w:t>
      </w:r>
      <w:r w:rsidRPr="00007FAE">
        <w:rPr>
          <w:sz w:val="28"/>
          <w:szCs w:val="28"/>
        </w:rPr>
        <w:t xml:space="preserve"> в течение 15 (пятнадцати) рабочих дней с момента получения оригинала счета от Исполнителя после </w:t>
      </w:r>
      <w:r>
        <w:rPr>
          <w:sz w:val="28"/>
          <w:szCs w:val="28"/>
        </w:rPr>
        <w:t xml:space="preserve">поставки Товара и </w:t>
      </w:r>
      <w:r w:rsidRPr="00007FAE">
        <w:rPr>
          <w:sz w:val="28"/>
          <w:szCs w:val="28"/>
        </w:rPr>
        <w:t>подписания уполномоченными представителями Сторон накладной.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B96AF2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Место поставки: </w:t>
      </w:r>
      <w:r w:rsidR="00F62A5B"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 w:rsidR="00F62A5B">
        <w:rPr>
          <w:rFonts w:ascii="Times New Roman" w:hAnsi="Times New Roman" w:cs="Times New Roman"/>
          <w:sz w:val="28"/>
          <w:szCs w:val="28"/>
          <w:lang w:eastAsia="ru-RU"/>
        </w:rPr>
        <w:t>г. Одинцово, ул. Луговая, д.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62A5B">
        <w:rPr>
          <w:rFonts w:ascii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F62A5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C6AA0" w:rsidRPr="00EA6AD7" w:rsidRDefault="00B96AF2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поставки: 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791938">
        <w:rPr>
          <w:rFonts w:ascii="Times New Roman" w:hAnsi="Times New Roman" w:cs="Times New Roman"/>
          <w:sz w:val="28"/>
          <w:szCs w:val="28"/>
        </w:rPr>
        <w:t>30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5700C5">
        <w:rPr>
          <w:rFonts w:ascii="Times New Roman" w:hAnsi="Times New Roman" w:cs="Times New Roman"/>
          <w:sz w:val="28"/>
          <w:szCs w:val="28"/>
        </w:rPr>
        <w:t>Договора</w:t>
      </w:r>
      <w:r w:rsidR="00F62A5B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B70C3" w:rsidRPr="005B70C3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93934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791938">
        <w:rPr>
          <w:rFonts w:ascii="Times New Roman" w:hAnsi="Times New Roman" w:cs="Times New Roman"/>
          <w:sz w:val="28"/>
          <w:szCs w:val="28"/>
        </w:rPr>
        <w:t> </w:t>
      </w:r>
      <w:r w:rsidR="0078573F" w:rsidRPr="009A3DF5">
        <w:rPr>
          <w:rFonts w:ascii="Times New Roman" w:hAnsi="Times New Roman" w:cs="Times New Roman"/>
          <w:sz w:val="28"/>
          <w:szCs w:val="28"/>
        </w:rPr>
        <w:t>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2E0480" w:rsidRPr="00791938" w:rsidRDefault="00BF10BC" w:rsidP="0079193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27543" w:rsidRPr="00827543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B70C3" w:rsidRPr="005B70C3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11CF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«</w:t>
      </w:r>
      <w:r w:rsidR="005936F5" w:rsidRPr="005936F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B70C3" w:rsidRPr="00582A69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211CF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B96AF2" w:rsidRDefault="00B96AF2" w:rsidP="00B96AF2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B96AF2" w:rsidRDefault="00B96AF2" w:rsidP="00B96AF2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договора;</w:t>
      </w:r>
    </w:p>
    <w:p w:rsidR="00B96AF2" w:rsidRDefault="00B96AF2" w:rsidP="00B96AF2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№3</w:t>
      </w:r>
      <w:r w:rsidRPr="002A6AF8">
        <w:rPr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B96AF2" w:rsidRDefault="00B96AF2" w:rsidP="00B96AF2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13CF8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9A6" w:rsidRDefault="00F629A6" w:rsidP="001C1B8B">
      <w:r>
        <w:separator/>
      </w:r>
    </w:p>
  </w:endnote>
  <w:endnote w:type="continuationSeparator" w:id="0">
    <w:p w:rsidR="00F629A6" w:rsidRDefault="00F629A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9A6" w:rsidRDefault="00F629A6" w:rsidP="001C1B8B">
      <w:r>
        <w:separator/>
      </w:r>
    </w:p>
  </w:footnote>
  <w:footnote w:type="continuationSeparator" w:id="0">
    <w:p w:rsidR="00F629A6" w:rsidRDefault="00F629A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84B49AB"/>
    <w:multiLevelType w:val="hybridMultilevel"/>
    <w:tmpl w:val="B4049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26304D2"/>
    <w:multiLevelType w:val="hybridMultilevel"/>
    <w:tmpl w:val="5DCE29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4"/>
  </w:num>
  <w:num w:numId="13">
    <w:abstractNumId w:val="22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 w:numId="25">
    <w:abstractNumId w:val="23"/>
  </w:num>
  <w:num w:numId="26">
    <w:abstractNumId w:val="2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07FAE"/>
    <w:rsid w:val="0001054D"/>
    <w:rsid w:val="00012D2E"/>
    <w:rsid w:val="000173B2"/>
    <w:rsid w:val="00024638"/>
    <w:rsid w:val="000266EA"/>
    <w:rsid w:val="000314E1"/>
    <w:rsid w:val="00041D58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0DF3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329A"/>
    <w:rsid w:val="000F4EFD"/>
    <w:rsid w:val="000F6AA1"/>
    <w:rsid w:val="00100155"/>
    <w:rsid w:val="00104808"/>
    <w:rsid w:val="001107F2"/>
    <w:rsid w:val="001115E0"/>
    <w:rsid w:val="00111F50"/>
    <w:rsid w:val="00114CEF"/>
    <w:rsid w:val="001178AB"/>
    <w:rsid w:val="00117910"/>
    <w:rsid w:val="001201BA"/>
    <w:rsid w:val="00120911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1F5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7189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2744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480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5517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148A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387E"/>
    <w:rsid w:val="004A4973"/>
    <w:rsid w:val="004B1BEE"/>
    <w:rsid w:val="004B26AB"/>
    <w:rsid w:val="004B7A6E"/>
    <w:rsid w:val="004C0C21"/>
    <w:rsid w:val="004C4386"/>
    <w:rsid w:val="004C4A65"/>
    <w:rsid w:val="004C5FBD"/>
    <w:rsid w:val="004D1642"/>
    <w:rsid w:val="004D2710"/>
    <w:rsid w:val="004D57AF"/>
    <w:rsid w:val="004D7636"/>
    <w:rsid w:val="004E0395"/>
    <w:rsid w:val="004E6392"/>
    <w:rsid w:val="004E6948"/>
    <w:rsid w:val="004E7854"/>
    <w:rsid w:val="005064E8"/>
    <w:rsid w:val="00506EAA"/>
    <w:rsid w:val="00514373"/>
    <w:rsid w:val="005147AB"/>
    <w:rsid w:val="005155FF"/>
    <w:rsid w:val="00516DAA"/>
    <w:rsid w:val="0051793F"/>
    <w:rsid w:val="005211CF"/>
    <w:rsid w:val="00533F48"/>
    <w:rsid w:val="00536D10"/>
    <w:rsid w:val="005446CC"/>
    <w:rsid w:val="00545417"/>
    <w:rsid w:val="005504A6"/>
    <w:rsid w:val="00557343"/>
    <w:rsid w:val="0056361B"/>
    <w:rsid w:val="00564618"/>
    <w:rsid w:val="005700C5"/>
    <w:rsid w:val="00573802"/>
    <w:rsid w:val="005749E4"/>
    <w:rsid w:val="00575127"/>
    <w:rsid w:val="00580CB0"/>
    <w:rsid w:val="00582A69"/>
    <w:rsid w:val="00582F6C"/>
    <w:rsid w:val="0058590A"/>
    <w:rsid w:val="00585B92"/>
    <w:rsid w:val="00590255"/>
    <w:rsid w:val="005936F5"/>
    <w:rsid w:val="00596792"/>
    <w:rsid w:val="005A1656"/>
    <w:rsid w:val="005A50A5"/>
    <w:rsid w:val="005B1921"/>
    <w:rsid w:val="005B37A3"/>
    <w:rsid w:val="005B37FD"/>
    <w:rsid w:val="005B70C3"/>
    <w:rsid w:val="005C116A"/>
    <w:rsid w:val="005C2036"/>
    <w:rsid w:val="005C4028"/>
    <w:rsid w:val="005C5E62"/>
    <w:rsid w:val="005C7691"/>
    <w:rsid w:val="005D0DC8"/>
    <w:rsid w:val="005D1A2C"/>
    <w:rsid w:val="005D50C1"/>
    <w:rsid w:val="005F356C"/>
    <w:rsid w:val="00600594"/>
    <w:rsid w:val="00600658"/>
    <w:rsid w:val="0060300B"/>
    <w:rsid w:val="006127D7"/>
    <w:rsid w:val="00617B6D"/>
    <w:rsid w:val="00621C3C"/>
    <w:rsid w:val="00621CF9"/>
    <w:rsid w:val="00623880"/>
    <w:rsid w:val="00626361"/>
    <w:rsid w:val="006277C3"/>
    <w:rsid w:val="006319A5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2AD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4D42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F8"/>
    <w:rsid w:val="0071525C"/>
    <w:rsid w:val="00715E8D"/>
    <w:rsid w:val="00717A0E"/>
    <w:rsid w:val="007231BE"/>
    <w:rsid w:val="007251BB"/>
    <w:rsid w:val="00725951"/>
    <w:rsid w:val="00730494"/>
    <w:rsid w:val="007332DC"/>
    <w:rsid w:val="0073479D"/>
    <w:rsid w:val="00734B07"/>
    <w:rsid w:val="007424CF"/>
    <w:rsid w:val="00760CA4"/>
    <w:rsid w:val="0076111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1938"/>
    <w:rsid w:val="00792FEE"/>
    <w:rsid w:val="007930F0"/>
    <w:rsid w:val="00795F9D"/>
    <w:rsid w:val="00796D98"/>
    <w:rsid w:val="007A3F1C"/>
    <w:rsid w:val="007A45DD"/>
    <w:rsid w:val="007A4CA6"/>
    <w:rsid w:val="007A5816"/>
    <w:rsid w:val="007A60F0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C22"/>
    <w:rsid w:val="007F75B7"/>
    <w:rsid w:val="00805F5D"/>
    <w:rsid w:val="00812BD6"/>
    <w:rsid w:val="008132E1"/>
    <w:rsid w:val="00822CBB"/>
    <w:rsid w:val="00827543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67A9E"/>
    <w:rsid w:val="008726A2"/>
    <w:rsid w:val="00873214"/>
    <w:rsid w:val="008751F3"/>
    <w:rsid w:val="008759FB"/>
    <w:rsid w:val="0088528E"/>
    <w:rsid w:val="00890BBA"/>
    <w:rsid w:val="00893B23"/>
    <w:rsid w:val="0089472B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2788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71D4"/>
    <w:rsid w:val="00A235FF"/>
    <w:rsid w:val="00A25391"/>
    <w:rsid w:val="00A30661"/>
    <w:rsid w:val="00A317CF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87A40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1EF8"/>
    <w:rsid w:val="00B03B6E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0B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96AF2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BF580D"/>
    <w:rsid w:val="00C131EA"/>
    <w:rsid w:val="00C17384"/>
    <w:rsid w:val="00C17FE0"/>
    <w:rsid w:val="00C21676"/>
    <w:rsid w:val="00C23F2D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40967"/>
    <w:rsid w:val="00D4204A"/>
    <w:rsid w:val="00D44054"/>
    <w:rsid w:val="00D47119"/>
    <w:rsid w:val="00D50558"/>
    <w:rsid w:val="00D5223E"/>
    <w:rsid w:val="00D5258B"/>
    <w:rsid w:val="00D52F7F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70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735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21DE"/>
    <w:rsid w:val="00E93934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1AB5"/>
    <w:rsid w:val="00EC2348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9A6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E9A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E61B0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C2047B-A747-4E8B-B6FB-7DA4DEC69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2013-09-30T07:06:00Z</cp:lastPrinted>
  <dcterms:created xsi:type="dcterms:W3CDTF">2013-09-30T10:44:00Z</dcterms:created>
  <dcterms:modified xsi:type="dcterms:W3CDTF">2013-09-30T10:44:00Z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