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6319A5">
        <w:rPr>
          <w:b/>
          <w:bCs/>
          <w:sz w:val="28"/>
          <w:szCs w:val="28"/>
          <w:lang w:val="ru-RU"/>
        </w:rPr>
        <w:t>Извещени</w:t>
      </w:r>
      <w:r w:rsidR="00805A3B">
        <w:rPr>
          <w:b/>
          <w:bCs/>
          <w:sz w:val="28"/>
          <w:szCs w:val="28"/>
          <w:lang w:val="ru-RU"/>
        </w:rPr>
        <w:t>е</w:t>
      </w:r>
      <w:r w:rsidRPr="006319A5">
        <w:rPr>
          <w:b/>
          <w:bCs/>
          <w:sz w:val="28"/>
          <w:szCs w:val="28"/>
          <w:lang w:val="ru-RU"/>
        </w:rPr>
        <w:t xml:space="preserve"> </w:t>
      </w:r>
      <w:r w:rsidR="00600594" w:rsidRPr="006319A5">
        <w:rPr>
          <w:b/>
          <w:bCs/>
          <w:sz w:val="28"/>
          <w:szCs w:val="28"/>
          <w:lang w:val="ru-RU"/>
        </w:rPr>
        <w:t>№</w:t>
      </w:r>
      <w:r w:rsidR="00867A9E">
        <w:rPr>
          <w:b/>
          <w:bCs/>
          <w:sz w:val="28"/>
          <w:szCs w:val="28"/>
          <w:lang w:val="ru-RU"/>
        </w:rPr>
        <w:t xml:space="preserve"> </w:t>
      </w:r>
      <w:r w:rsidR="001E7D5C">
        <w:rPr>
          <w:b/>
          <w:bCs/>
          <w:sz w:val="28"/>
          <w:szCs w:val="28"/>
          <w:lang w:val="ru-RU"/>
        </w:rPr>
        <w:t>з</w:t>
      </w:r>
      <w:r w:rsidR="00B34EC9">
        <w:rPr>
          <w:b/>
          <w:bCs/>
          <w:sz w:val="28"/>
          <w:szCs w:val="28"/>
          <w:lang w:val="ru-RU"/>
        </w:rPr>
        <w:t>-</w:t>
      </w:r>
      <w:r w:rsidR="003F22B0" w:rsidRPr="00D31533">
        <w:rPr>
          <w:b/>
          <w:bCs/>
          <w:sz w:val="28"/>
          <w:szCs w:val="28"/>
          <w:lang w:val="ru-RU"/>
        </w:rPr>
        <w:t>13-</w:t>
      </w:r>
      <w:r w:rsidR="001E7D5C">
        <w:rPr>
          <w:b/>
          <w:bCs/>
          <w:sz w:val="28"/>
          <w:szCs w:val="28"/>
          <w:lang w:val="ru-RU"/>
        </w:rPr>
        <w:t>50104/144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D23C54" w:rsidRPr="006319A5">
        <w:rPr>
          <w:b/>
          <w:bCs/>
          <w:sz w:val="28"/>
          <w:szCs w:val="28"/>
          <w:lang w:val="ru-RU"/>
        </w:rPr>
        <w:t xml:space="preserve">от </w:t>
      </w:r>
      <w:r w:rsidR="002B0DA4" w:rsidRPr="001E7D5C">
        <w:rPr>
          <w:b/>
          <w:bCs/>
          <w:sz w:val="28"/>
          <w:szCs w:val="28"/>
          <w:lang w:val="ru-RU"/>
        </w:rPr>
        <w:t>2</w:t>
      </w:r>
      <w:r w:rsidR="00CB0312">
        <w:rPr>
          <w:b/>
          <w:bCs/>
          <w:sz w:val="28"/>
          <w:szCs w:val="28"/>
          <w:lang w:val="ru-RU"/>
        </w:rPr>
        <w:t>7</w:t>
      </w:r>
      <w:r w:rsidR="006319A5">
        <w:rPr>
          <w:b/>
          <w:bCs/>
          <w:sz w:val="28"/>
          <w:szCs w:val="28"/>
          <w:lang w:val="ru-RU"/>
        </w:rPr>
        <w:t>.</w:t>
      </w:r>
      <w:r w:rsidR="005B3736">
        <w:rPr>
          <w:b/>
          <w:bCs/>
          <w:sz w:val="28"/>
          <w:szCs w:val="28"/>
          <w:lang w:val="ru-RU"/>
        </w:rPr>
        <w:t>09</w:t>
      </w:r>
      <w:r w:rsidR="006319A5">
        <w:rPr>
          <w:b/>
          <w:bCs/>
          <w:sz w:val="28"/>
          <w:szCs w:val="28"/>
          <w:lang w:val="ru-RU"/>
        </w:rPr>
        <w:t>.2013</w:t>
      </w:r>
      <w:r w:rsidR="007930F0" w:rsidRPr="006319A5">
        <w:rPr>
          <w:b/>
          <w:bCs/>
          <w:sz w:val="28"/>
          <w:szCs w:val="28"/>
          <w:lang w:val="ru-RU"/>
        </w:rPr>
        <w:t xml:space="preserve"> </w:t>
      </w:r>
      <w:r w:rsidR="007930F0">
        <w:rPr>
          <w:b/>
          <w:bCs/>
          <w:sz w:val="28"/>
          <w:szCs w:val="28"/>
          <w:lang w:val="ru-RU"/>
        </w:rPr>
        <w:t>года</w:t>
      </w:r>
    </w:p>
    <w:p w:rsidR="00E94F60" w:rsidRDefault="005C116A" w:rsidP="00240DCA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23C54" w:rsidRPr="00F75FF7" w:rsidRDefault="00D23C54" w:rsidP="00240DCA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12444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договора </w:t>
      </w:r>
      <w:r w:rsidR="00805A3B">
        <w:rPr>
          <w:sz w:val="28"/>
          <w:szCs w:val="28"/>
          <w:lang w:val="ru-RU"/>
        </w:rPr>
        <w:t xml:space="preserve">поставки цифровых </w:t>
      </w:r>
      <w:proofErr w:type="spellStart"/>
      <w:r w:rsidR="00805A3B">
        <w:rPr>
          <w:sz w:val="28"/>
          <w:szCs w:val="28"/>
          <w:lang w:val="ru-RU"/>
        </w:rPr>
        <w:t>толщиномеров</w:t>
      </w:r>
      <w:proofErr w:type="spellEnd"/>
      <w:r w:rsidR="00805A3B">
        <w:rPr>
          <w:sz w:val="28"/>
          <w:szCs w:val="28"/>
          <w:lang w:val="ru-RU"/>
        </w:rPr>
        <w:t xml:space="preserve"> </w:t>
      </w:r>
      <w:r w:rsidR="0012444A">
        <w:rPr>
          <w:sz w:val="28"/>
          <w:szCs w:val="28"/>
          <w:lang w:val="ru-RU"/>
        </w:rPr>
        <w:t>для нужд</w:t>
      </w:r>
      <w:r w:rsidR="0012444A" w:rsidRPr="007930F0">
        <w:rPr>
          <w:sz w:val="28"/>
          <w:szCs w:val="28"/>
          <w:lang w:val="ru-RU"/>
        </w:rPr>
        <w:t xml:space="preserve"> </w:t>
      </w:r>
      <w:r w:rsidR="0012444A" w:rsidRPr="0012444A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Default="00F95E94" w:rsidP="000F6AA1">
      <w:pPr>
        <w:jc w:val="center"/>
        <w:rPr>
          <w:sz w:val="28"/>
          <w:szCs w:val="28"/>
          <w:lang w:val="ru-RU"/>
        </w:rPr>
      </w:pPr>
    </w:p>
    <w:p w:rsidR="00E57AA5" w:rsidRDefault="00E57AA5" w:rsidP="000F6AA1">
      <w:pPr>
        <w:jc w:val="center"/>
        <w:rPr>
          <w:sz w:val="28"/>
          <w:szCs w:val="28"/>
          <w:lang w:val="ru-RU"/>
        </w:rPr>
      </w:pPr>
    </w:p>
    <w:p w:rsidR="00F95E94" w:rsidRDefault="00F95E94" w:rsidP="007231BE">
      <w:pPr>
        <w:jc w:val="both"/>
        <w:rPr>
          <w:sz w:val="28"/>
          <w:szCs w:val="28"/>
          <w:lang w:val="ru-RU"/>
        </w:rPr>
      </w:pPr>
    </w:p>
    <w:p w:rsidR="00E94F60" w:rsidRPr="00D5223E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>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7930F0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7930F0" w:rsidRPr="007930F0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9A3DF5" w:rsidRDefault="00D5223E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9A3DF5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9A3DF5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9A3DF5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9A3DF5">
        <w:rPr>
          <w:rFonts w:ascii="Times New Roman" w:hAnsi="Times New Roman" w:cs="Times New Roman"/>
          <w:sz w:val="28"/>
          <w:szCs w:val="28"/>
        </w:rPr>
        <w:t xml:space="preserve">143005, </w:t>
      </w:r>
      <w:r w:rsidR="007231BE" w:rsidRPr="009A3DF5">
        <w:rPr>
          <w:rFonts w:ascii="Times New Roman" w:hAnsi="Times New Roman" w:cs="Times New Roman"/>
          <w:sz w:val="28"/>
          <w:szCs w:val="28"/>
        </w:rPr>
        <w:t>Московская область, Одинцовский район, г. Одинцово</w:t>
      </w:r>
      <w:r w:rsidR="008B0C9D" w:rsidRPr="009A3DF5">
        <w:rPr>
          <w:rFonts w:ascii="Times New Roman" w:hAnsi="Times New Roman" w:cs="Times New Roman"/>
          <w:sz w:val="28"/>
          <w:szCs w:val="28"/>
        </w:rPr>
        <w:t>, ул. Луговая, д. 4</w:t>
      </w:r>
      <w:r w:rsidR="00F75FF7" w:rsidRPr="009A3DF5">
        <w:rPr>
          <w:rFonts w:ascii="Times New Roman" w:hAnsi="Times New Roman" w:cs="Times New Roman"/>
          <w:sz w:val="28"/>
          <w:szCs w:val="28"/>
        </w:rPr>
        <w:t>.</w:t>
      </w:r>
    </w:p>
    <w:p w:rsidR="009A3DF5" w:rsidRDefault="009A3DF5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A3DF5">
        <w:rPr>
          <w:rFonts w:ascii="Times New Roman" w:hAnsi="Times New Roman" w:cs="Times New Roman"/>
          <w:b/>
          <w:sz w:val="28"/>
          <w:szCs w:val="28"/>
        </w:rPr>
        <w:t xml:space="preserve">Почтовый адрес </w:t>
      </w:r>
      <w:r w:rsidR="00CE1244" w:rsidRPr="009A3DF5">
        <w:rPr>
          <w:rFonts w:ascii="Times New Roman" w:hAnsi="Times New Roman" w:cs="Times New Roman"/>
          <w:b/>
          <w:sz w:val="28"/>
          <w:szCs w:val="28"/>
        </w:rPr>
        <w:t>Организатора/Заказчика</w:t>
      </w:r>
      <w:r w:rsidRPr="009A3DF5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9A3DF5" w:rsidRPr="009A3DF5" w:rsidRDefault="009A3DF5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9A3DF5">
        <w:rPr>
          <w:rFonts w:ascii="Times New Roman" w:hAnsi="Times New Roman" w:cs="Times New Roman"/>
          <w:sz w:val="28"/>
          <w:szCs w:val="28"/>
        </w:rPr>
        <w:t>143005, Московская область, г. Одинцово, ул.</w:t>
      </w:r>
      <w:r w:rsidR="00960317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931244">
        <w:rPr>
          <w:rFonts w:ascii="Times New Roman" w:hAnsi="Times New Roman" w:cs="Times New Roman"/>
          <w:sz w:val="28"/>
          <w:szCs w:val="28"/>
        </w:rPr>
        <w:t>Луговая, д. 4</w:t>
      </w:r>
      <w:r w:rsidRPr="009A3DF5">
        <w:rPr>
          <w:rFonts w:ascii="Times New Roman" w:hAnsi="Times New Roman" w:cs="Times New Roman"/>
          <w:sz w:val="28"/>
          <w:szCs w:val="28"/>
        </w:rPr>
        <w:t>.</w:t>
      </w:r>
    </w:p>
    <w:p w:rsidR="00CB3F9F" w:rsidRPr="00135715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</w:t>
      </w:r>
      <w:r w:rsidR="00311635" w:rsidRPr="00135715">
        <w:rPr>
          <w:rFonts w:ascii="Times New Roman" w:hAnsi="Times New Roman" w:cs="Times New Roman"/>
          <w:b/>
          <w:sz w:val="28"/>
          <w:szCs w:val="28"/>
        </w:rPr>
        <w:t>закупки</w:t>
      </w:r>
      <w:r w:rsidR="001B772B" w:rsidRPr="00135715">
        <w:rPr>
          <w:rFonts w:ascii="Times New Roman" w:hAnsi="Times New Roman" w:cs="Times New Roman"/>
          <w:b/>
          <w:sz w:val="28"/>
          <w:szCs w:val="28"/>
        </w:rPr>
        <w:t>:</w:t>
      </w:r>
      <w:r w:rsidR="00F75FF7" w:rsidRPr="00135715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ODPS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.Zakupki@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sk</w:t>
        </w:r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</w:rPr>
          <w:t>.</w:t>
        </w:r>
        <w:proofErr w:type="spellStart"/>
        <w:r w:rsidR="00135715" w:rsidRPr="00135715">
          <w:rPr>
            <w:rStyle w:val="ad"/>
            <w:rFonts w:ascii="Times New Roman" w:hAnsi="Times New Roman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  <w:r w:rsidR="00F75FF7" w:rsidRPr="0013571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5DDB" w:rsidRDefault="00CD5DDB" w:rsidP="00CD5DD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Контактное лицо, н</w:t>
      </w:r>
      <w:r w:rsidRPr="003A2B87">
        <w:rPr>
          <w:rFonts w:ascii="Times New Roman" w:hAnsi="Times New Roman" w:cs="Times New Roman"/>
          <w:b/>
          <w:sz w:val="28"/>
          <w:szCs w:val="28"/>
        </w:rPr>
        <w:t>омер телефона</w:t>
      </w:r>
      <w:r>
        <w:rPr>
          <w:rFonts w:ascii="Times New Roman" w:hAnsi="Times New Roman" w:cs="Times New Roman"/>
          <w:b/>
          <w:sz w:val="28"/>
          <w:szCs w:val="28"/>
        </w:rPr>
        <w:t>,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 факса: </w:t>
      </w:r>
    </w:p>
    <w:p w:rsidR="00CD5DDB" w:rsidRDefault="00CD5DDB" w:rsidP="00CD5DD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 w:rsidRPr="00582A69">
        <w:rPr>
          <w:rFonts w:ascii="Times New Roman" w:hAnsi="Times New Roman" w:cs="Times New Roman"/>
          <w:sz w:val="28"/>
          <w:szCs w:val="28"/>
        </w:rPr>
        <w:t>Кольчугина Дарья:</w:t>
      </w:r>
      <w:r w:rsidRPr="005B37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Pr="00CD5DDB">
        <w:rPr>
          <w:rFonts w:ascii="Times New Roman" w:hAnsi="Times New Roman" w:cs="Times New Roman"/>
          <w:sz w:val="28"/>
          <w:szCs w:val="28"/>
        </w:rPr>
        <w:t>23</w:t>
      </w:r>
      <w:r>
        <w:rPr>
          <w:rFonts w:ascii="Times New Roman" w:hAnsi="Times New Roman" w:cs="Times New Roman"/>
          <w:sz w:val="28"/>
          <w:szCs w:val="28"/>
        </w:rPr>
        <w:t>67</w:t>
      </w:r>
      <w:r w:rsidRPr="005B37A3">
        <w:rPr>
          <w:rFonts w:ascii="Times New Roman" w:hAnsi="Times New Roman" w:cs="Times New Roman"/>
          <w:sz w:val="28"/>
          <w:szCs w:val="28"/>
        </w:rPr>
        <w:t>);</w:t>
      </w:r>
      <w:r>
        <w:rPr>
          <w:rFonts w:ascii="Times New Roman" w:hAnsi="Times New Roman" w:cs="Times New Roman"/>
          <w:sz w:val="28"/>
          <w:szCs w:val="28"/>
        </w:rPr>
        <w:t xml:space="preserve"> +7 (917) 546-06-71</w:t>
      </w:r>
      <w:r w:rsidR="009171E8">
        <w:rPr>
          <w:rFonts w:ascii="Times New Roman" w:hAnsi="Times New Roman" w:cs="Times New Roman"/>
          <w:sz w:val="28"/>
          <w:szCs w:val="28"/>
        </w:rPr>
        <w:t>;</w:t>
      </w:r>
      <w:r w:rsidRPr="005B37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D5DDB" w:rsidRDefault="00CD5DDB" w:rsidP="00CD5DD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Pr="005B37A3">
        <w:rPr>
          <w:rFonts w:ascii="Times New Roman" w:hAnsi="Times New Roman" w:cs="Times New Roman"/>
          <w:sz w:val="28"/>
          <w:szCs w:val="28"/>
        </w:rPr>
        <w:t>+7 (495) 967-01-48</w:t>
      </w:r>
      <w:r>
        <w:rPr>
          <w:rFonts w:ascii="Times New Roman" w:hAnsi="Times New Roman" w:cs="Times New Roman"/>
          <w:sz w:val="28"/>
          <w:szCs w:val="28"/>
        </w:rPr>
        <w:t xml:space="preserve"> (2625)</w:t>
      </w:r>
      <w:r w:rsidR="009171E8">
        <w:rPr>
          <w:rFonts w:ascii="Times New Roman" w:hAnsi="Times New Roman" w:cs="Times New Roman"/>
          <w:sz w:val="28"/>
          <w:szCs w:val="28"/>
        </w:rPr>
        <w:t>;</w:t>
      </w:r>
    </w:p>
    <w:p w:rsidR="00CD5DDB" w:rsidRPr="00582A69" w:rsidRDefault="00CD5DDB" w:rsidP="00CD5DDB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Факс: </w:t>
      </w:r>
      <w:r w:rsidRPr="005B37A3">
        <w:rPr>
          <w:rFonts w:ascii="Times New Roman" w:hAnsi="Times New Roman" w:cs="Times New Roman"/>
          <w:sz w:val="28"/>
          <w:szCs w:val="28"/>
        </w:rPr>
        <w:t>+7 (495) 967-01-48 (</w:t>
      </w:r>
      <w:r w:rsidRPr="00CD5DDB">
        <w:rPr>
          <w:rFonts w:ascii="Times New Roman" w:hAnsi="Times New Roman" w:cs="Times New Roman"/>
          <w:sz w:val="28"/>
          <w:szCs w:val="28"/>
        </w:rPr>
        <w:t>2153</w:t>
      </w:r>
      <w:r w:rsidRPr="005B37A3">
        <w:rPr>
          <w:rFonts w:ascii="Times New Roman" w:hAnsi="Times New Roman" w:cs="Times New Roman"/>
          <w:sz w:val="28"/>
          <w:szCs w:val="28"/>
        </w:rPr>
        <w:t>)</w:t>
      </w:r>
      <w:r w:rsidR="009171E8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 xml:space="preserve">указаны в </w:t>
      </w:r>
      <w:r w:rsidR="00F62A5B">
        <w:rPr>
          <w:rFonts w:ascii="Times New Roman" w:hAnsi="Times New Roman" w:cs="Times New Roman"/>
          <w:sz w:val="28"/>
          <w:szCs w:val="28"/>
        </w:rPr>
        <w:t>Приложении №1 к</w:t>
      </w:r>
      <w:r w:rsidRPr="009B4032">
        <w:rPr>
          <w:rFonts w:ascii="Times New Roman" w:hAnsi="Times New Roman" w:cs="Times New Roman"/>
          <w:sz w:val="28"/>
          <w:szCs w:val="28"/>
        </w:rPr>
        <w:t xml:space="preserve"> настояще</w:t>
      </w:r>
      <w:r w:rsidR="00F62A5B">
        <w:rPr>
          <w:rFonts w:ascii="Times New Roman" w:hAnsi="Times New Roman" w:cs="Times New Roman"/>
          <w:sz w:val="28"/>
          <w:szCs w:val="28"/>
        </w:rPr>
        <w:t>му</w:t>
      </w:r>
      <w:r w:rsidRPr="009B4032">
        <w:rPr>
          <w:rFonts w:ascii="Times New Roman" w:hAnsi="Times New Roman" w:cs="Times New Roman"/>
          <w:sz w:val="28"/>
          <w:szCs w:val="28"/>
        </w:rPr>
        <w:t xml:space="preserve"> Извещени</w:t>
      </w:r>
      <w:r w:rsidR="00F62A5B">
        <w:rPr>
          <w:rFonts w:ascii="Times New Roman" w:hAnsi="Times New Roman" w:cs="Times New Roman"/>
          <w:sz w:val="28"/>
          <w:szCs w:val="28"/>
        </w:rPr>
        <w:t>ю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A3DF5" w:rsidRDefault="009B4032" w:rsidP="005147AB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5147AB" w:rsidRPr="005147AB">
        <w:rPr>
          <w:rFonts w:ascii="Times New Roman" w:hAnsi="Times New Roman" w:cs="Times New Roman"/>
          <w:sz w:val="28"/>
          <w:szCs w:val="28"/>
        </w:rPr>
        <w:t>поставк</w:t>
      </w:r>
      <w:r w:rsidR="005147AB">
        <w:rPr>
          <w:rFonts w:ascii="Times New Roman" w:hAnsi="Times New Roman" w:cs="Times New Roman"/>
          <w:sz w:val="28"/>
          <w:szCs w:val="28"/>
        </w:rPr>
        <w:t>а</w:t>
      </w:r>
      <w:r w:rsidR="005147AB" w:rsidRPr="005147AB">
        <w:rPr>
          <w:rFonts w:ascii="Times New Roman" w:hAnsi="Times New Roman" w:cs="Times New Roman"/>
          <w:sz w:val="28"/>
          <w:szCs w:val="28"/>
        </w:rPr>
        <w:t xml:space="preserve"> </w:t>
      </w:r>
      <w:r w:rsidR="00805A3B">
        <w:rPr>
          <w:rFonts w:ascii="Times New Roman" w:hAnsi="Times New Roman" w:cs="Times New Roman"/>
          <w:sz w:val="28"/>
          <w:szCs w:val="28"/>
        </w:rPr>
        <w:t xml:space="preserve">цифровых </w:t>
      </w:r>
      <w:proofErr w:type="spellStart"/>
      <w:r w:rsidR="00805A3B">
        <w:rPr>
          <w:rFonts w:ascii="Times New Roman" w:hAnsi="Times New Roman" w:cs="Times New Roman"/>
          <w:sz w:val="28"/>
          <w:szCs w:val="28"/>
        </w:rPr>
        <w:t>толщиномеров</w:t>
      </w:r>
      <w:proofErr w:type="spellEnd"/>
      <w:r w:rsidR="005147AB" w:rsidRPr="005147AB">
        <w:rPr>
          <w:rFonts w:ascii="Times New Roman" w:hAnsi="Times New Roman" w:cs="Times New Roman"/>
          <w:sz w:val="28"/>
          <w:szCs w:val="28"/>
        </w:rPr>
        <w:t xml:space="preserve"> для нужд </w:t>
      </w:r>
      <w:r w:rsidR="009A3DF5" w:rsidRPr="009A3DF5">
        <w:rPr>
          <w:rFonts w:ascii="Times New Roman" w:hAnsi="Times New Roman" w:cs="Times New Roman"/>
          <w:sz w:val="28"/>
          <w:szCs w:val="28"/>
        </w:rPr>
        <w:t xml:space="preserve">Общества с ограниченной ответственностью «Объединенная дирекция по </w:t>
      </w:r>
      <w:r w:rsidR="007231BE">
        <w:rPr>
          <w:rFonts w:ascii="Times New Roman" w:hAnsi="Times New Roman" w:cs="Times New Roman"/>
          <w:sz w:val="28"/>
          <w:szCs w:val="28"/>
        </w:rPr>
        <w:t xml:space="preserve">проектированию и строительству </w:t>
      </w:r>
      <w:r w:rsidR="009A3DF5" w:rsidRPr="009A3DF5">
        <w:rPr>
          <w:rFonts w:ascii="Times New Roman" w:hAnsi="Times New Roman" w:cs="Times New Roman"/>
          <w:sz w:val="28"/>
          <w:szCs w:val="28"/>
        </w:rPr>
        <w:t>Центра разработки и коммерциализации новых технологий (инновационного центра «Сколково»)»</w:t>
      </w:r>
    </w:p>
    <w:p w:rsidR="009B4032" w:rsidRPr="00B46BEA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46BEA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9B4032" w:rsidRPr="00B46BEA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805A3B">
        <w:rPr>
          <w:rFonts w:ascii="Times New Roman" w:hAnsi="Times New Roman" w:cs="Times New Roman"/>
          <w:sz w:val="28"/>
          <w:szCs w:val="28"/>
        </w:rPr>
        <w:t>6</w:t>
      </w:r>
      <w:r w:rsidR="003673A4" w:rsidRPr="003673A4">
        <w:rPr>
          <w:rFonts w:ascii="Times New Roman" w:hAnsi="Times New Roman" w:cs="Times New Roman"/>
          <w:sz w:val="28"/>
          <w:szCs w:val="28"/>
        </w:rPr>
        <w:t>4</w:t>
      </w:r>
      <w:r w:rsidR="00805A3B">
        <w:rPr>
          <w:rFonts w:ascii="Times New Roman" w:hAnsi="Times New Roman" w:cs="Times New Roman"/>
          <w:sz w:val="28"/>
          <w:szCs w:val="28"/>
        </w:rPr>
        <w:t>0</w:t>
      </w:r>
      <w:r w:rsidR="00B46BEA" w:rsidRPr="00B46BEA">
        <w:rPr>
          <w:rFonts w:ascii="Times New Roman" w:hAnsi="Times New Roman" w:cs="Times New Roman"/>
          <w:sz w:val="28"/>
          <w:szCs w:val="28"/>
        </w:rPr>
        <w:t> 000,00</w:t>
      </w:r>
      <w:r w:rsidR="00585B92" w:rsidRPr="00B46BEA">
        <w:rPr>
          <w:rFonts w:ascii="Times New Roman" w:hAnsi="Times New Roman" w:cs="Times New Roman"/>
          <w:sz w:val="28"/>
          <w:szCs w:val="28"/>
        </w:rPr>
        <w:t xml:space="preserve"> </w:t>
      </w:r>
      <w:r w:rsidR="003C0234" w:rsidRPr="00B46BEA">
        <w:rPr>
          <w:rFonts w:ascii="Times New Roman" w:hAnsi="Times New Roman" w:cs="Times New Roman"/>
          <w:sz w:val="28"/>
          <w:szCs w:val="28"/>
        </w:rPr>
        <w:t>(</w:t>
      </w:r>
      <w:r w:rsidR="00805A3B">
        <w:rPr>
          <w:rFonts w:ascii="Times New Roman" w:hAnsi="Times New Roman" w:cs="Times New Roman"/>
          <w:sz w:val="28"/>
          <w:szCs w:val="28"/>
        </w:rPr>
        <w:t xml:space="preserve">шестьсот </w:t>
      </w:r>
      <w:r w:rsidR="003673A4">
        <w:rPr>
          <w:rFonts w:ascii="Times New Roman" w:hAnsi="Times New Roman" w:cs="Times New Roman"/>
          <w:sz w:val="28"/>
          <w:szCs w:val="28"/>
        </w:rPr>
        <w:t>сорок</w:t>
      </w:r>
      <w:r w:rsidR="00867A9E">
        <w:rPr>
          <w:rFonts w:ascii="Times New Roman" w:hAnsi="Times New Roman" w:cs="Times New Roman"/>
          <w:sz w:val="28"/>
          <w:szCs w:val="28"/>
        </w:rPr>
        <w:t xml:space="preserve"> </w:t>
      </w:r>
      <w:r w:rsidR="00B46BEA" w:rsidRPr="00B46BEA">
        <w:rPr>
          <w:rFonts w:ascii="Times New Roman" w:hAnsi="Times New Roman" w:cs="Times New Roman"/>
          <w:sz w:val="28"/>
          <w:szCs w:val="28"/>
        </w:rPr>
        <w:t>тысяч и 00/100</w:t>
      </w:r>
      <w:r w:rsidR="003C0234" w:rsidRPr="00B46BEA">
        <w:rPr>
          <w:rFonts w:ascii="Times New Roman" w:hAnsi="Times New Roman" w:cs="Times New Roman"/>
          <w:sz w:val="28"/>
          <w:szCs w:val="28"/>
        </w:rPr>
        <w:t>)</w:t>
      </w:r>
      <w:r w:rsidR="00B46BEA" w:rsidRPr="00B46BEA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9A3DF5" w:rsidRPr="00B46BEA">
        <w:rPr>
          <w:rFonts w:ascii="Times New Roman" w:hAnsi="Times New Roman" w:cs="Times New Roman"/>
          <w:sz w:val="28"/>
          <w:szCs w:val="28"/>
        </w:rPr>
        <w:t>,</w:t>
      </w:r>
      <w:r w:rsidR="00A03ADD" w:rsidRPr="00B46BEA">
        <w:rPr>
          <w:rFonts w:ascii="Times New Roman" w:hAnsi="Times New Roman" w:cs="Times New Roman"/>
          <w:sz w:val="28"/>
          <w:szCs w:val="28"/>
        </w:rPr>
        <w:t xml:space="preserve"> в том числе НДС</w:t>
      </w:r>
      <w:r w:rsidR="003C0234" w:rsidRPr="00B46BEA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CE1244" w:rsidRDefault="00982F84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>Срок и порядок оплаты:</w:t>
      </w:r>
      <w:r w:rsidR="00F752C7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0DF3" w:rsidRPr="00007FAE" w:rsidRDefault="00080DF3" w:rsidP="00080DF3">
      <w:pPr>
        <w:pStyle w:val="-"/>
        <w:numPr>
          <w:ilvl w:val="0"/>
          <w:numId w:val="0"/>
        </w:numPr>
        <w:ind w:left="567"/>
        <w:rPr>
          <w:sz w:val="28"/>
          <w:szCs w:val="28"/>
        </w:rPr>
      </w:pPr>
      <w:r w:rsidRPr="00007FAE">
        <w:rPr>
          <w:sz w:val="28"/>
          <w:szCs w:val="28"/>
        </w:rPr>
        <w:t>предоплата в размере 50 % от цены</w:t>
      </w:r>
      <w:r w:rsidR="000F0A39">
        <w:rPr>
          <w:sz w:val="28"/>
          <w:szCs w:val="28"/>
        </w:rPr>
        <w:t xml:space="preserve"> Договора</w:t>
      </w:r>
      <w:r w:rsidRPr="00007FAE">
        <w:rPr>
          <w:sz w:val="28"/>
          <w:szCs w:val="28"/>
        </w:rPr>
        <w:t xml:space="preserve"> в течение 15 (пятнадцати) рабочих дней с момента получения оригинала счета от Исполнителя. При этом Исполнитель обязан предоставить Заказчику оригинал счета не позднее 5 (пяти) </w:t>
      </w:r>
      <w:r w:rsidR="002A6AF8">
        <w:rPr>
          <w:sz w:val="28"/>
          <w:szCs w:val="28"/>
        </w:rPr>
        <w:t xml:space="preserve">рабочих </w:t>
      </w:r>
      <w:r w:rsidRPr="00007FAE">
        <w:rPr>
          <w:sz w:val="28"/>
          <w:szCs w:val="28"/>
        </w:rPr>
        <w:t>дней с момента заключения Договора;</w:t>
      </w:r>
    </w:p>
    <w:p w:rsidR="00080DF3" w:rsidRDefault="00080DF3" w:rsidP="00080DF3">
      <w:pPr>
        <w:pStyle w:val="-"/>
        <w:numPr>
          <w:ilvl w:val="0"/>
          <w:numId w:val="0"/>
        </w:numPr>
        <w:ind w:left="567"/>
        <w:rPr>
          <w:sz w:val="28"/>
          <w:szCs w:val="28"/>
        </w:rPr>
      </w:pPr>
      <w:r w:rsidRPr="00007FAE">
        <w:rPr>
          <w:sz w:val="28"/>
          <w:szCs w:val="28"/>
        </w:rPr>
        <w:t>оплата в</w:t>
      </w:r>
      <w:r w:rsidR="000F0A39">
        <w:rPr>
          <w:sz w:val="28"/>
          <w:szCs w:val="28"/>
        </w:rPr>
        <w:t xml:space="preserve"> размере 50 % от цены Договора</w:t>
      </w:r>
      <w:r w:rsidRPr="00007FAE">
        <w:rPr>
          <w:sz w:val="28"/>
          <w:szCs w:val="28"/>
        </w:rPr>
        <w:t xml:space="preserve"> в течение 15 (пятнадцати) рабочих дней с момента получения оригинала счета от Исполнителя после </w:t>
      </w:r>
      <w:r w:rsidR="0056361B">
        <w:rPr>
          <w:sz w:val="28"/>
          <w:szCs w:val="28"/>
        </w:rPr>
        <w:t xml:space="preserve">поставки Товара и </w:t>
      </w:r>
      <w:r w:rsidRPr="00007FAE">
        <w:rPr>
          <w:sz w:val="28"/>
          <w:szCs w:val="28"/>
        </w:rPr>
        <w:t>подписания уполномоченными представителями Сторон накладной.</w:t>
      </w:r>
    </w:p>
    <w:p w:rsidR="004031BC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r w:rsidR="00F62A5B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и срок </w:t>
      </w:r>
      <w:proofErr w:type="gramStart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A6AF8" w:rsidRDefault="002A6AF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Место поставки: </w:t>
      </w:r>
      <w:r w:rsidR="00F62A5B"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Московская область, </w:t>
      </w:r>
      <w:r w:rsidR="00F62A5B">
        <w:rPr>
          <w:rFonts w:ascii="Times New Roman" w:hAnsi="Times New Roman" w:cs="Times New Roman"/>
          <w:sz w:val="28"/>
          <w:szCs w:val="28"/>
          <w:lang w:eastAsia="ru-RU"/>
        </w:rPr>
        <w:t>г. Одинцово, ул. Луговая, д.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62A5B">
        <w:rPr>
          <w:rFonts w:ascii="Times New Roman" w:hAnsi="Times New Roman" w:cs="Times New Roman"/>
          <w:sz w:val="28"/>
          <w:szCs w:val="28"/>
          <w:lang w:eastAsia="ru-RU"/>
        </w:rPr>
        <w:t>4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Pr="00EA6AD7" w:rsidRDefault="002A6AF8" w:rsidP="007231BE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Срок поставки: 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в течение </w:t>
      </w:r>
      <w:r>
        <w:rPr>
          <w:rFonts w:ascii="Times New Roman" w:hAnsi="Times New Roman" w:cs="Times New Roman"/>
          <w:sz w:val="28"/>
          <w:szCs w:val="28"/>
        </w:rPr>
        <w:t>9</w:t>
      </w:r>
      <w:r w:rsidR="00791938">
        <w:rPr>
          <w:rFonts w:ascii="Times New Roman" w:hAnsi="Times New Roman" w:cs="Times New Roman"/>
          <w:sz w:val="28"/>
          <w:szCs w:val="28"/>
        </w:rPr>
        <w:t>0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</w:t>
      </w:r>
      <w:r w:rsidR="00931244">
        <w:rPr>
          <w:rFonts w:ascii="Times New Roman" w:hAnsi="Times New Roman" w:cs="Times New Roman"/>
          <w:sz w:val="28"/>
          <w:szCs w:val="28"/>
        </w:rPr>
        <w:t>календарных</w:t>
      </w:r>
      <w:r w:rsidR="00F62A5B" w:rsidRPr="00F62A5B">
        <w:rPr>
          <w:rFonts w:ascii="Times New Roman" w:hAnsi="Times New Roman" w:cs="Times New Roman"/>
          <w:sz w:val="28"/>
          <w:szCs w:val="28"/>
        </w:rPr>
        <w:t xml:space="preserve"> дней </w:t>
      </w:r>
      <w:r w:rsidR="00931244">
        <w:rPr>
          <w:rFonts w:ascii="Times New Roman" w:hAnsi="Times New Roman" w:cs="Times New Roman"/>
          <w:sz w:val="28"/>
          <w:szCs w:val="28"/>
        </w:rPr>
        <w:t xml:space="preserve">после подписания </w:t>
      </w:r>
      <w:r w:rsidR="005700C5">
        <w:rPr>
          <w:rFonts w:ascii="Times New Roman" w:hAnsi="Times New Roman" w:cs="Times New Roman"/>
          <w:sz w:val="28"/>
          <w:szCs w:val="28"/>
        </w:rPr>
        <w:t>Договора</w:t>
      </w:r>
      <w:r w:rsidR="00F62A5B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07C35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806478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7231BE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по адресу</w:t>
      </w:r>
      <w:r w:rsidR="0078573F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573F" w:rsidRPr="009A3DF5">
        <w:rPr>
          <w:rFonts w:ascii="Times New Roman" w:hAnsi="Times New Roman" w:cs="Times New Roman"/>
          <w:sz w:val="28"/>
          <w:szCs w:val="28"/>
        </w:rPr>
        <w:t>143005, Московская область, г.</w:t>
      </w:r>
      <w:r w:rsidR="00791938">
        <w:rPr>
          <w:rFonts w:ascii="Times New Roman" w:hAnsi="Times New Roman" w:cs="Times New Roman"/>
          <w:sz w:val="28"/>
          <w:szCs w:val="28"/>
        </w:rPr>
        <w:t> </w:t>
      </w:r>
      <w:r w:rsidR="0078573F" w:rsidRPr="009A3DF5">
        <w:rPr>
          <w:rFonts w:ascii="Times New Roman" w:hAnsi="Times New Roman" w:cs="Times New Roman"/>
          <w:sz w:val="28"/>
          <w:szCs w:val="28"/>
        </w:rPr>
        <w:t>Одинцово, ул.</w:t>
      </w:r>
      <w:r w:rsidR="0078573F">
        <w:rPr>
          <w:rFonts w:ascii="Times New Roman" w:hAnsi="Times New Roman" w:cs="Times New Roman"/>
          <w:sz w:val="28"/>
          <w:szCs w:val="28"/>
          <w:lang w:val="en-US"/>
        </w:rPr>
        <w:t> </w:t>
      </w:r>
      <w:r w:rsidR="0078573F">
        <w:rPr>
          <w:rFonts w:ascii="Times New Roman" w:hAnsi="Times New Roman" w:cs="Times New Roman"/>
          <w:sz w:val="28"/>
          <w:szCs w:val="28"/>
        </w:rPr>
        <w:t>Луговая, д. 4</w:t>
      </w:r>
      <w:r w:rsidR="0078573F" w:rsidRPr="009A3DF5">
        <w:rPr>
          <w:rFonts w:ascii="Times New Roman" w:hAnsi="Times New Roman" w:cs="Times New Roman"/>
          <w:sz w:val="28"/>
          <w:szCs w:val="28"/>
        </w:rPr>
        <w:t>.</w:t>
      </w:r>
      <w:r w:rsidR="0078573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78573F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78573F">
        <w:rPr>
          <w:rFonts w:ascii="Times New Roman" w:hAnsi="Times New Roman" w:cs="Times New Roman"/>
          <w:sz w:val="28"/>
          <w:szCs w:val="28"/>
        </w:rPr>
        <w:t>. Б1-11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7231BE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2E0480" w:rsidRPr="00791938" w:rsidRDefault="00BF10BC" w:rsidP="0079193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7231B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5E090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07C3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B0312">
        <w:rPr>
          <w:rFonts w:ascii="Times New Roman" w:hAnsi="Times New Roman" w:cs="Times New Roman"/>
          <w:sz w:val="28"/>
          <w:szCs w:val="28"/>
          <w:lang w:eastAsia="ru-RU"/>
        </w:rPr>
        <w:t>ок</w:t>
      </w:r>
      <w:r w:rsidR="006319A5">
        <w:rPr>
          <w:rFonts w:ascii="Times New Roman" w:hAnsi="Times New Roman" w:cs="Times New Roman"/>
          <w:sz w:val="28"/>
          <w:szCs w:val="28"/>
          <w:lang w:eastAsia="ru-RU"/>
        </w:rPr>
        <w:t xml:space="preserve">тября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6068E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231BE" w:rsidRPr="009A3DF5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62A5B">
        <w:rPr>
          <w:rFonts w:ascii="Times New Roman" w:hAnsi="Times New Roman" w:cs="Times New Roman"/>
          <w:b/>
          <w:sz w:val="28"/>
          <w:szCs w:val="28"/>
        </w:rPr>
        <w:t>Место рассмотрения заявок:</w:t>
      </w:r>
      <w:r w:rsidRPr="00F62A5B">
        <w:rPr>
          <w:rFonts w:ascii="Times New Roman" w:hAnsi="Times New Roman" w:cs="Times New Roman"/>
          <w:sz w:val="28"/>
          <w:szCs w:val="28"/>
          <w:lang w:eastAsia="ru-RU"/>
        </w:rPr>
        <w:t xml:space="preserve"> Процедура рассмотрения заявок, подведения итогов и определения победителя будет проводиться по адресу </w:t>
      </w:r>
      <w:r w:rsidR="007231BE" w:rsidRPr="009A3DF5">
        <w:rPr>
          <w:rFonts w:ascii="Times New Roman" w:hAnsi="Times New Roman" w:cs="Times New Roman"/>
          <w:sz w:val="28"/>
          <w:szCs w:val="28"/>
        </w:rPr>
        <w:t>143005, Московская область, Одинцовский район, г. Одинцово, ул. Луговая, д. 4.</w:t>
      </w:r>
    </w:p>
    <w:p w:rsidR="00BF10BC" w:rsidRPr="00BF10BC" w:rsidRDefault="00BF10BC" w:rsidP="007231BE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«</w:t>
      </w:r>
      <w:r w:rsidR="003335C9" w:rsidRPr="003335C9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07C35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B0312">
        <w:rPr>
          <w:rFonts w:ascii="Times New Roman" w:hAnsi="Times New Roman" w:cs="Times New Roman"/>
          <w:sz w:val="28"/>
          <w:szCs w:val="28"/>
          <w:lang w:eastAsia="ru-RU"/>
        </w:rPr>
        <w:t>ок</w:t>
      </w:r>
      <w:r w:rsidR="00713CF8">
        <w:rPr>
          <w:rFonts w:ascii="Times New Roman" w:hAnsi="Times New Roman" w:cs="Times New Roman"/>
          <w:sz w:val="28"/>
          <w:szCs w:val="28"/>
          <w:lang w:eastAsia="ru-RU"/>
        </w:rPr>
        <w:t>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15 часов 00 минут по московскому времени.</w:t>
      </w:r>
    </w:p>
    <w:p w:rsidR="000E2193" w:rsidRDefault="000E2193" w:rsidP="007231BE">
      <w:pPr>
        <w:jc w:val="both"/>
        <w:rPr>
          <w:sz w:val="28"/>
          <w:szCs w:val="28"/>
          <w:lang w:val="ru-RU" w:eastAsia="ru-RU"/>
        </w:rPr>
      </w:pPr>
    </w:p>
    <w:p w:rsidR="00F752C7" w:rsidRDefault="00F752C7" w:rsidP="007231BE">
      <w:pPr>
        <w:jc w:val="both"/>
        <w:rPr>
          <w:sz w:val="28"/>
          <w:szCs w:val="28"/>
          <w:lang w:val="ru-RU" w:eastAsia="ru-RU"/>
        </w:rPr>
      </w:pPr>
    </w:p>
    <w:p w:rsidR="00303C50" w:rsidRDefault="00303C50" w:rsidP="007231BE">
      <w:pPr>
        <w:jc w:val="both"/>
        <w:rPr>
          <w:sz w:val="28"/>
          <w:szCs w:val="28"/>
          <w:lang w:val="ru-RU" w:eastAsia="ru-RU"/>
        </w:rPr>
      </w:pPr>
    </w:p>
    <w:p w:rsidR="001115E0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689C">
        <w:rPr>
          <w:rFonts w:ascii="Times New Roman" w:hAnsi="Times New Roman" w:cs="Times New Roman"/>
          <w:sz w:val="28"/>
          <w:szCs w:val="28"/>
          <w:lang w:eastAsia="ru-RU"/>
        </w:rPr>
        <w:t>Приложение №1 Техническое задание</w:t>
      </w:r>
      <w:r w:rsidR="002A6AF8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2689C" w:rsidRDefault="0022689C" w:rsidP="007231BE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№2 Проект договора</w:t>
      </w:r>
      <w:r w:rsidR="002A6AF8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A6AF8" w:rsidRDefault="001E1496" w:rsidP="002A6AF8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</w:t>
      </w:r>
      <w:r w:rsidRPr="001E149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bookmarkStart w:id="0" w:name="_GoBack"/>
      <w:bookmarkEnd w:id="0"/>
      <w:r w:rsidR="002A6AF8">
        <w:rPr>
          <w:rFonts w:ascii="Times New Roman" w:hAnsi="Times New Roman" w:cs="Times New Roman"/>
          <w:sz w:val="28"/>
          <w:szCs w:val="28"/>
          <w:lang w:eastAsia="ru-RU"/>
        </w:rPr>
        <w:t>№3</w:t>
      </w:r>
      <w:r w:rsidR="002A6AF8" w:rsidRPr="002A6AF8">
        <w:rPr>
          <w:sz w:val="28"/>
          <w:szCs w:val="28"/>
          <w:lang w:eastAsia="ru-RU"/>
        </w:rPr>
        <w:t xml:space="preserve"> </w:t>
      </w:r>
      <w:r w:rsidR="002A6AF8">
        <w:rPr>
          <w:rFonts w:ascii="Times New Roman" w:hAnsi="Times New Roman" w:cs="Times New Roman"/>
          <w:sz w:val="28"/>
          <w:szCs w:val="28"/>
          <w:lang w:eastAsia="ru-RU"/>
        </w:rPr>
        <w:t xml:space="preserve">Приложение №3 </w:t>
      </w:r>
      <w:r w:rsidR="002A6AF8" w:rsidRPr="0022689C">
        <w:rPr>
          <w:rFonts w:ascii="Times New Roman" w:hAnsi="Times New Roman" w:cs="Times New Roman"/>
          <w:sz w:val="28"/>
          <w:szCs w:val="28"/>
          <w:lang w:eastAsia="ru-RU"/>
        </w:rPr>
        <w:t>Заявка на участие в Процедуре закупки – открытый Запрос цен</w:t>
      </w:r>
      <w:r w:rsidR="002A6AF8"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2A6AF8" w:rsidRDefault="002A6AF8" w:rsidP="002A6AF8">
      <w:pPr>
        <w:pStyle w:val="af1"/>
        <w:ind w:left="36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Приложение №4 Анкета участника процедуры закупки.</w:t>
      </w:r>
    </w:p>
    <w:p w:rsidR="0022689C" w:rsidRPr="00BE16FD" w:rsidRDefault="0022689C" w:rsidP="007231BE">
      <w:pPr>
        <w:pStyle w:val="af1"/>
        <w:ind w:left="360"/>
        <w:jc w:val="both"/>
        <w:rPr>
          <w:sz w:val="28"/>
          <w:szCs w:val="28"/>
          <w:lang w:eastAsia="ru-RU"/>
        </w:rPr>
      </w:pPr>
    </w:p>
    <w:p w:rsidR="004043A2" w:rsidRPr="008A6D29" w:rsidRDefault="00AB743D" w:rsidP="007231BE">
      <w:pPr>
        <w:jc w:val="both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713CF8">
        <w:rPr>
          <w:i/>
          <w:sz w:val="28"/>
          <w:szCs w:val="28"/>
          <w:lang w:val="ru-RU" w:eastAsia="ru-RU"/>
        </w:rPr>
        <w:t xml:space="preserve"> соответствии с Приложениями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0FBB" w:rsidRDefault="00780FBB" w:rsidP="001C1B8B">
      <w:r>
        <w:separator/>
      </w:r>
    </w:p>
  </w:endnote>
  <w:endnote w:type="continuationSeparator" w:id="0">
    <w:p w:rsidR="00780FBB" w:rsidRDefault="00780FB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0FBB" w:rsidRDefault="00780FBB" w:rsidP="001C1B8B">
      <w:r>
        <w:separator/>
      </w:r>
    </w:p>
  </w:footnote>
  <w:footnote w:type="continuationSeparator" w:id="0">
    <w:p w:rsidR="00780FBB" w:rsidRDefault="00780FB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684B49AB"/>
    <w:multiLevelType w:val="hybridMultilevel"/>
    <w:tmpl w:val="B40497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726304D2"/>
    <w:multiLevelType w:val="hybridMultilevel"/>
    <w:tmpl w:val="5DCE293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6"/>
  </w:num>
  <w:num w:numId="10">
    <w:abstractNumId w:val="12"/>
  </w:num>
  <w:num w:numId="11">
    <w:abstractNumId w:val="18"/>
  </w:num>
  <w:num w:numId="12">
    <w:abstractNumId w:val="24"/>
  </w:num>
  <w:num w:numId="13">
    <w:abstractNumId w:val="22"/>
  </w:num>
  <w:num w:numId="14">
    <w:abstractNumId w:val="8"/>
  </w:num>
  <w:num w:numId="15">
    <w:abstractNumId w:val="19"/>
  </w:num>
  <w:num w:numId="16">
    <w:abstractNumId w:val="7"/>
  </w:num>
  <w:num w:numId="17">
    <w:abstractNumId w:val="13"/>
  </w:num>
  <w:num w:numId="18">
    <w:abstractNumId w:val="17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0"/>
  </w:num>
  <w:num w:numId="24">
    <w:abstractNumId w:val="10"/>
  </w:num>
  <w:num w:numId="25">
    <w:abstractNumId w:val="23"/>
  </w:num>
  <w:num w:numId="26">
    <w:abstractNumId w:val="2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07FAE"/>
    <w:rsid w:val="0001054D"/>
    <w:rsid w:val="00012D2E"/>
    <w:rsid w:val="000132F1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0DF3"/>
    <w:rsid w:val="000900E2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E329A"/>
    <w:rsid w:val="000F0A39"/>
    <w:rsid w:val="000F4EFD"/>
    <w:rsid w:val="000F6AA1"/>
    <w:rsid w:val="00100155"/>
    <w:rsid w:val="00104808"/>
    <w:rsid w:val="001107F2"/>
    <w:rsid w:val="001115E0"/>
    <w:rsid w:val="00111F50"/>
    <w:rsid w:val="00114CEF"/>
    <w:rsid w:val="001178AB"/>
    <w:rsid w:val="00117910"/>
    <w:rsid w:val="001201BA"/>
    <w:rsid w:val="00120911"/>
    <w:rsid w:val="001230B7"/>
    <w:rsid w:val="0012444A"/>
    <w:rsid w:val="00124B49"/>
    <w:rsid w:val="00133A5B"/>
    <w:rsid w:val="00133EBA"/>
    <w:rsid w:val="00135715"/>
    <w:rsid w:val="00142949"/>
    <w:rsid w:val="00145E2D"/>
    <w:rsid w:val="00154B1B"/>
    <w:rsid w:val="00155E48"/>
    <w:rsid w:val="001601F5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7189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1496"/>
    <w:rsid w:val="001E7D5C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41B"/>
    <w:rsid w:val="002077F6"/>
    <w:rsid w:val="00213CD5"/>
    <w:rsid w:val="002159FE"/>
    <w:rsid w:val="00216961"/>
    <w:rsid w:val="0022689C"/>
    <w:rsid w:val="00230102"/>
    <w:rsid w:val="00233C6C"/>
    <w:rsid w:val="002353FE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6AF8"/>
    <w:rsid w:val="002B0DA4"/>
    <w:rsid w:val="002C14A5"/>
    <w:rsid w:val="002C2D93"/>
    <w:rsid w:val="002C5C3A"/>
    <w:rsid w:val="002D50DE"/>
    <w:rsid w:val="002D68D5"/>
    <w:rsid w:val="002E0480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35C9"/>
    <w:rsid w:val="003370FA"/>
    <w:rsid w:val="00347157"/>
    <w:rsid w:val="00350412"/>
    <w:rsid w:val="00355056"/>
    <w:rsid w:val="00360678"/>
    <w:rsid w:val="003673A4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D7A59"/>
    <w:rsid w:val="003E1F83"/>
    <w:rsid w:val="003E32DB"/>
    <w:rsid w:val="003E6882"/>
    <w:rsid w:val="003F05EB"/>
    <w:rsid w:val="003F1088"/>
    <w:rsid w:val="003F22B0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3578"/>
    <w:rsid w:val="00464209"/>
    <w:rsid w:val="004670BE"/>
    <w:rsid w:val="00470A30"/>
    <w:rsid w:val="00470F2A"/>
    <w:rsid w:val="00472189"/>
    <w:rsid w:val="00477496"/>
    <w:rsid w:val="004925B6"/>
    <w:rsid w:val="004A387E"/>
    <w:rsid w:val="004A4973"/>
    <w:rsid w:val="004B1BEE"/>
    <w:rsid w:val="004B26AB"/>
    <w:rsid w:val="004B7A6E"/>
    <w:rsid w:val="004C0C21"/>
    <w:rsid w:val="004C4386"/>
    <w:rsid w:val="004C4A65"/>
    <w:rsid w:val="004C5FBD"/>
    <w:rsid w:val="004D2710"/>
    <w:rsid w:val="004D57AF"/>
    <w:rsid w:val="004D7636"/>
    <w:rsid w:val="004E0395"/>
    <w:rsid w:val="004E0F0D"/>
    <w:rsid w:val="004E6392"/>
    <w:rsid w:val="004E6948"/>
    <w:rsid w:val="004E7854"/>
    <w:rsid w:val="005064E8"/>
    <w:rsid w:val="00506EAA"/>
    <w:rsid w:val="00514373"/>
    <w:rsid w:val="005147AB"/>
    <w:rsid w:val="005155FF"/>
    <w:rsid w:val="00516DAA"/>
    <w:rsid w:val="0051793F"/>
    <w:rsid w:val="00536D10"/>
    <w:rsid w:val="005446CC"/>
    <w:rsid w:val="00545417"/>
    <w:rsid w:val="005504A6"/>
    <w:rsid w:val="00557343"/>
    <w:rsid w:val="0056361B"/>
    <w:rsid w:val="00564618"/>
    <w:rsid w:val="005700C5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50A5"/>
    <w:rsid w:val="005B1921"/>
    <w:rsid w:val="005B3736"/>
    <w:rsid w:val="005B37A3"/>
    <w:rsid w:val="005B37FD"/>
    <w:rsid w:val="005C116A"/>
    <w:rsid w:val="005C4028"/>
    <w:rsid w:val="005C5E62"/>
    <w:rsid w:val="005C7691"/>
    <w:rsid w:val="005D0DC8"/>
    <w:rsid w:val="005D1A2C"/>
    <w:rsid w:val="005D50C1"/>
    <w:rsid w:val="005E090D"/>
    <w:rsid w:val="005F356C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19A5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3CF8"/>
    <w:rsid w:val="0071525C"/>
    <w:rsid w:val="00715E8D"/>
    <w:rsid w:val="00717A0E"/>
    <w:rsid w:val="007231BE"/>
    <w:rsid w:val="007251BB"/>
    <w:rsid w:val="00725951"/>
    <w:rsid w:val="00730494"/>
    <w:rsid w:val="007332DC"/>
    <w:rsid w:val="0073479D"/>
    <w:rsid w:val="00734B07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0FBB"/>
    <w:rsid w:val="0078190F"/>
    <w:rsid w:val="0078573F"/>
    <w:rsid w:val="007874D2"/>
    <w:rsid w:val="00791938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C22"/>
    <w:rsid w:val="007F711E"/>
    <w:rsid w:val="007F75B7"/>
    <w:rsid w:val="00803909"/>
    <w:rsid w:val="00805A3B"/>
    <w:rsid w:val="00805F5D"/>
    <w:rsid w:val="00806478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67A9E"/>
    <w:rsid w:val="00870126"/>
    <w:rsid w:val="008726A2"/>
    <w:rsid w:val="00873214"/>
    <w:rsid w:val="008759FB"/>
    <w:rsid w:val="0088528E"/>
    <w:rsid w:val="00890BBA"/>
    <w:rsid w:val="00893B23"/>
    <w:rsid w:val="0089472B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7691"/>
    <w:rsid w:val="008F5689"/>
    <w:rsid w:val="008F6A0D"/>
    <w:rsid w:val="00906F31"/>
    <w:rsid w:val="009077BC"/>
    <w:rsid w:val="0091039A"/>
    <w:rsid w:val="00912788"/>
    <w:rsid w:val="00916072"/>
    <w:rsid w:val="009171E8"/>
    <w:rsid w:val="00925D9A"/>
    <w:rsid w:val="00931244"/>
    <w:rsid w:val="0093226A"/>
    <w:rsid w:val="00933A51"/>
    <w:rsid w:val="009351B0"/>
    <w:rsid w:val="00940C00"/>
    <w:rsid w:val="00950F91"/>
    <w:rsid w:val="00960317"/>
    <w:rsid w:val="00961F87"/>
    <w:rsid w:val="00962865"/>
    <w:rsid w:val="009657D9"/>
    <w:rsid w:val="0096700A"/>
    <w:rsid w:val="009744AC"/>
    <w:rsid w:val="0098264A"/>
    <w:rsid w:val="00982F84"/>
    <w:rsid w:val="00992A09"/>
    <w:rsid w:val="009955D1"/>
    <w:rsid w:val="0099733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7DB2"/>
    <w:rsid w:val="00A03ADD"/>
    <w:rsid w:val="00A119F1"/>
    <w:rsid w:val="00A11B4F"/>
    <w:rsid w:val="00A171D4"/>
    <w:rsid w:val="00A235FF"/>
    <w:rsid w:val="00A25391"/>
    <w:rsid w:val="00A30661"/>
    <w:rsid w:val="00A317CF"/>
    <w:rsid w:val="00A3181B"/>
    <w:rsid w:val="00A33710"/>
    <w:rsid w:val="00A33D46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16E5"/>
    <w:rsid w:val="00AF28BA"/>
    <w:rsid w:val="00AF2B4D"/>
    <w:rsid w:val="00AF2C0F"/>
    <w:rsid w:val="00AF3F9A"/>
    <w:rsid w:val="00AF4DCF"/>
    <w:rsid w:val="00AF5118"/>
    <w:rsid w:val="00B01678"/>
    <w:rsid w:val="00B01EF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34EC9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D0B35"/>
    <w:rsid w:val="00BD0C25"/>
    <w:rsid w:val="00BD3C86"/>
    <w:rsid w:val="00BD6BE7"/>
    <w:rsid w:val="00BE106C"/>
    <w:rsid w:val="00BE16FD"/>
    <w:rsid w:val="00BE21EB"/>
    <w:rsid w:val="00BF0F51"/>
    <w:rsid w:val="00BF10BC"/>
    <w:rsid w:val="00BF228D"/>
    <w:rsid w:val="00BF4AFC"/>
    <w:rsid w:val="00C17384"/>
    <w:rsid w:val="00C17FE0"/>
    <w:rsid w:val="00C21676"/>
    <w:rsid w:val="00C23F2D"/>
    <w:rsid w:val="00C24AEA"/>
    <w:rsid w:val="00C258AD"/>
    <w:rsid w:val="00C26806"/>
    <w:rsid w:val="00C4109D"/>
    <w:rsid w:val="00C520F1"/>
    <w:rsid w:val="00C6068E"/>
    <w:rsid w:val="00C61527"/>
    <w:rsid w:val="00C61BA6"/>
    <w:rsid w:val="00C6407F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312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D5DDB"/>
    <w:rsid w:val="00CE1244"/>
    <w:rsid w:val="00CE186D"/>
    <w:rsid w:val="00CE316D"/>
    <w:rsid w:val="00CE4935"/>
    <w:rsid w:val="00CF51DB"/>
    <w:rsid w:val="00D03891"/>
    <w:rsid w:val="00D07C35"/>
    <w:rsid w:val="00D10EC5"/>
    <w:rsid w:val="00D14D5D"/>
    <w:rsid w:val="00D20463"/>
    <w:rsid w:val="00D218AE"/>
    <w:rsid w:val="00D23C54"/>
    <w:rsid w:val="00D266E0"/>
    <w:rsid w:val="00D27DDA"/>
    <w:rsid w:val="00D31533"/>
    <w:rsid w:val="00D323D4"/>
    <w:rsid w:val="00D40967"/>
    <w:rsid w:val="00D4204A"/>
    <w:rsid w:val="00D44054"/>
    <w:rsid w:val="00D47119"/>
    <w:rsid w:val="00D50558"/>
    <w:rsid w:val="00D5223E"/>
    <w:rsid w:val="00D5258B"/>
    <w:rsid w:val="00D5387A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20E0"/>
    <w:rsid w:val="00DA5422"/>
    <w:rsid w:val="00DB0702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10A9"/>
    <w:rsid w:val="00E039D5"/>
    <w:rsid w:val="00E24BCE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21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E9A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E61B0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tabs>
        <w:tab w:val="clear" w:pos="851"/>
        <w:tab w:val="num" w:pos="873"/>
      </w:tabs>
      <w:ind w:left="873" w:hanging="360"/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7921129-1735-428A-BF09-2589BAA08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722</Words>
  <Characters>4116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2013-09-30T07:06:00Z</cp:lastPrinted>
  <dcterms:created xsi:type="dcterms:W3CDTF">2013-09-30T10:37:00Z</dcterms:created>
  <dcterms:modified xsi:type="dcterms:W3CDTF">2013-09-30T10:37:00Z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