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AC3928">
        <w:rPr>
          <w:b/>
          <w:bCs/>
          <w:sz w:val="28"/>
          <w:szCs w:val="28"/>
        </w:rPr>
        <w:t>146</w:t>
      </w:r>
      <w:r w:rsidR="007930F0" w:rsidRPr="007930F0">
        <w:rPr>
          <w:b/>
          <w:bCs/>
          <w:sz w:val="28"/>
          <w:szCs w:val="28"/>
          <w:lang w:val="ru-RU"/>
        </w:rPr>
        <w:t xml:space="preserve">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AC3928">
        <w:rPr>
          <w:b/>
          <w:bCs/>
          <w:sz w:val="28"/>
          <w:szCs w:val="28"/>
        </w:rPr>
        <w:t>30</w:t>
      </w:r>
      <w:r w:rsidR="00AC3928">
        <w:rPr>
          <w:b/>
          <w:bCs/>
          <w:sz w:val="28"/>
          <w:szCs w:val="28"/>
          <w:lang w:val="ru-RU"/>
        </w:rPr>
        <w:t>.</w:t>
      </w:r>
      <w:r w:rsidR="00AC3928">
        <w:rPr>
          <w:b/>
          <w:bCs/>
          <w:sz w:val="28"/>
          <w:szCs w:val="28"/>
        </w:rPr>
        <w:t>09</w:t>
      </w:r>
      <w:r w:rsidR="00D23C54">
        <w:rPr>
          <w:b/>
          <w:bCs/>
          <w:sz w:val="28"/>
          <w:szCs w:val="28"/>
          <w:lang w:val="ru-RU"/>
        </w:rPr>
        <w:t>.2013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C7488A">
        <w:rPr>
          <w:sz w:val="28"/>
          <w:szCs w:val="28"/>
          <w:lang w:val="ru-RU"/>
        </w:rPr>
        <w:t xml:space="preserve">компьютерного оборудования </w:t>
      </w:r>
      <w:r w:rsidR="00C7488A">
        <w:rPr>
          <w:sz w:val="28"/>
          <w:szCs w:val="28"/>
        </w:rPr>
        <w:t>Canon</w:t>
      </w:r>
      <w:r w:rsidR="00E07455">
        <w:rPr>
          <w:sz w:val="28"/>
          <w:szCs w:val="28"/>
          <w:lang w:val="ru-RU"/>
        </w:rPr>
        <w:t xml:space="preserve"> </w:t>
      </w:r>
      <w:r w:rsidR="0012444A">
        <w:rPr>
          <w:sz w:val="28"/>
          <w:szCs w:val="28"/>
          <w:lang w:val="ru-RU"/>
        </w:rPr>
        <w:t>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3E562C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3E562C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C7488A">
        <w:rPr>
          <w:rFonts w:ascii="Times New Roman" w:hAnsi="Times New Roman" w:cs="Times New Roman"/>
          <w:sz w:val="28"/>
          <w:szCs w:val="28"/>
        </w:rPr>
        <w:t>поставка</w:t>
      </w:r>
      <w:r w:rsidR="00C7488A" w:rsidRPr="00C7488A">
        <w:rPr>
          <w:rFonts w:ascii="Times New Roman" w:hAnsi="Times New Roman" w:cs="Times New Roman"/>
          <w:sz w:val="28"/>
          <w:szCs w:val="28"/>
        </w:rPr>
        <w:t xml:space="preserve"> компьютерного оборудования </w:t>
      </w:r>
      <w:proofErr w:type="spellStart"/>
      <w:r w:rsidR="00C7488A" w:rsidRPr="00C7488A">
        <w:rPr>
          <w:rFonts w:ascii="Times New Roman" w:hAnsi="Times New Roman" w:cs="Times New Roman"/>
          <w:sz w:val="28"/>
          <w:szCs w:val="28"/>
        </w:rPr>
        <w:t>Canon</w:t>
      </w:r>
      <w:proofErr w:type="spellEnd"/>
      <w:r w:rsidR="00E07455">
        <w:rPr>
          <w:rFonts w:ascii="Times New Roman" w:hAnsi="Times New Roman" w:cs="Times New Roman"/>
          <w:sz w:val="28"/>
          <w:szCs w:val="28"/>
        </w:rPr>
        <w:t xml:space="preserve"> </w:t>
      </w:r>
      <w:r w:rsidR="0090797F" w:rsidRPr="0090797F">
        <w:rPr>
          <w:rFonts w:ascii="Times New Roman" w:hAnsi="Times New Roman" w:cs="Times New Roman"/>
          <w:sz w:val="28"/>
          <w:szCs w:val="28"/>
        </w:rPr>
        <w:t>для нужд Общества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01E18" w:rsidRPr="00D01E18">
        <w:rPr>
          <w:rFonts w:ascii="Times New Roman" w:hAnsi="Times New Roman" w:cs="Times New Roman"/>
          <w:sz w:val="28"/>
          <w:szCs w:val="28"/>
        </w:rPr>
        <w:t>40</w:t>
      </w:r>
      <w:r w:rsidR="00753407">
        <w:rPr>
          <w:rFonts w:ascii="Times New Roman" w:hAnsi="Times New Roman" w:cs="Times New Roman"/>
          <w:sz w:val="28"/>
          <w:szCs w:val="28"/>
        </w:rPr>
        <w:t>0</w:t>
      </w:r>
      <w:r w:rsidR="0090797F">
        <w:rPr>
          <w:rFonts w:ascii="Times New Roman" w:hAnsi="Times New Roman" w:cs="Times New Roman"/>
          <w:sz w:val="28"/>
          <w:szCs w:val="28"/>
        </w:rPr>
        <w:t xml:space="preserve">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D01E18">
        <w:rPr>
          <w:rFonts w:ascii="Times New Roman" w:hAnsi="Times New Roman" w:cs="Times New Roman"/>
          <w:sz w:val="28"/>
          <w:szCs w:val="28"/>
        </w:rPr>
        <w:t>Четыреста</w:t>
      </w:r>
      <w:r w:rsidR="00E07455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90797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E07455">
        <w:rPr>
          <w:rFonts w:ascii="Times New Roman" w:hAnsi="Times New Roman" w:cs="Times New Roman"/>
          <w:sz w:val="28"/>
          <w:szCs w:val="28"/>
        </w:rPr>
        <w:t>100</w:t>
      </w:r>
      <w:r w:rsidR="00CE1244">
        <w:rPr>
          <w:rFonts w:ascii="Times New Roman" w:hAnsi="Times New Roman" w:cs="Times New Roman"/>
          <w:sz w:val="28"/>
          <w:szCs w:val="28"/>
        </w:rPr>
        <w:t xml:space="preserve">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E07455">
        <w:rPr>
          <w:rFonts w:ascii="Times New Roman" w:hAnsi="Times New Roman" w:cs="Times New Roman"/>
          <w:sz w:val="28"/>
          <w:szCs w:val="28"/>
        </w:rPr>
        <w:t>20</w:t>
      </w:r>
      <w:r w:rsidR="00C7488A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(</w:t>
      </w:r>
      <w:r w:rsidR="00CE1244"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 w:rsidR="00CE1244"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 w:rsidR="00CE1244">
        <w:rPr>
          <w:rFonts w:ascii="Times New Roman" w:hAnsi="Times New Roman" w:cs="Times New Roman"/>
          <w:sz w:val="28"/>
          <w:szCs w:val="28"/>
        </w:rPr>
        <w:t xml:space="preserve"> </w:t>
      </w:r>
      <w:r w:rsidR="0090797F">
        <w:rPr>
          <w:rFonts w:ascii="Times New Roman" w:hAnsi="Times New Roman" w:cs="Times New Roman"/>
          <w:sz w:val="28"/>
          <w:szCs w:val="28"/>
        </w:rPr>
        <w:t xml:space="preserve">товара </w:t>
      </w:r>
      <w:r w:rsidR="00CE1244">
        <w:rPr>
          <w:rFonts w:ascii="Times New Roman" w:hAnsi="Times New Roman" w:cs="Times New Roman"/>
          <w:sz w:val="28"/>
          <w:szCs w:val="28"/>
        </w:rPr>
        <w:t xml:space="preserve">и </w:t>
      </w:r>
      <w:r w:rsidR="00CE1244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CE1244"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0797F">
        <w:rPr>
          <w:rFonts w:ascii="Times New Roman" w:hAnsi="Times New Roman" w:cs="Times New Roman"/>
          <w:sz w:val="28"/>
          <w:szCs w:val="28"/>
        </w:rPr>
        <w:t>10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AD18FB">
        <w:rPr>
          <w:rFonts w:ascii="Times New Roman" w:hAnsi="Times New Roman" w:cs="Times New Roman"/>
          <w:sz w:val="28"/>
          <w:szCs w:val="28"/>
        </w:rPr>
        <w:t xml:space="preserve">рабочих дней 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90797F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D9787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</w:p>
    <w:p w:rsidR="00AD18FB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Заявка должна быть подана в запечатанном конверте. На конверте должны быть указаны: название фирмы, номер извещения.</w:t>
      </w:r>
    </w:p>
    <w:p w:rsidR="00AD18FB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заявки: 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Оригинал заявки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на участие в Процедуре закупки – открытый Запрос цен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Оригинал анкеты участника процедуры закупки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Копия Сертификата официального дилера,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ресселера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дистрибьютора </w:t>
      </w:r>
      <w:r w:rsidR="00C7488A">
        <w:rPr>
          <w:rFonts w:ascii="Times New Roman" w:hAnsi="Times New Roman" w:cs="Times New Roman"/>
          <w:sz w:val="28"/>
          <w:szCs w:val="28"/>
          <w:lang w:val="en-US" w:eastAsia="ru-RU"/>
        </w:rPr>
        <w:t>Canon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заверенная руководителем предприятия,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л</w:t>
      </w:r>
      <w:r>
        <w:rPr>
          <w:rFonts w:ascii="Times New Roman" w:hAnsi="Times New Roman" w:cs="Times New Roman"/>
          <w:sz w:val="28"/>
          <w:szCs w:val="28"/>
          <w:lang w:eastAsia="ru-RU"/>
        </w:rPr>
        <w:t>ибо письмо о наличии такого сертификата ответственным лицом руководителем предприятия</w:t>
      </w:r>
      <w:r w:rsidRPr="00AD18F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AD18FB" w:rsidRPr="00AD18FB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Оригинал письма о согласии с условиями заявки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подписанное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ответственным лицом предприятия.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3001B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001B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3001B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Pr="00D3001B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30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001B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3001B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3001B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D9787A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3001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D3001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 w:rsidRPr="00D3001B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D3001B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3001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D3001B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3001B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="00A566E9" w:rsidRPr="00D3001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C3928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 w:rsidRPr="00D3001B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3001B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  <w:bookmarkStart w:id="0" w:name="_GoBack"/>
      <w:bookmarkEnd w:id="0"/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F40" w:rsidRDefault="00697F40" w:rsidP="001C1B8B">
      <w:r>
        <w:separator/>
      </w:r>
    </w:p>
  </w:endnote>
  <w:endnote w:type="continuationSeparator" w:id="0">
    <w:p w:rsidR="00697F40" w:rsidRDefault="00697F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F40" w:rsidRDefault="00697F40" w:rsidP="001C1B8B">
      <w:r>
        <w:separator/>
      </w:r>
    </w:p>
  </w:footnote>
  <w:footnote w:type="continuationSeparator" w:id="0">
    <w:p w:rsidR="00697F40" w:rsidRDefault="00697F4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4E720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0797F"/>
    <w:rsid w:val="0091039A"/>
    <w:rsid w:val="00916072"/>
    <w:rsid w:val="0092060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6AC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22B4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488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07455"/>
    <w:rsid w:val="00E169F4"/>
    <w:rsid w:val="00E24BCE"/>
    <w:rsid w:val="00E44246"/>
    <w:rsid w:val="00E46702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17F1525-B707-429E-AE0A-2E1A2C3FD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2013-09-24T13:09:00Z</cp:lastPrinted>
  <dcterms:created xsi:type="dcterms:W3CDTF">2013-09-30T09:31:00Z</dcterms:created>
  <dcterms:modified xsi:type="dcterms:W3CDTF">2013-09-30T09:31:00Z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