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DD22D6" w:rsidRDefault="00DD22D6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DD22D6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к </w:t>
      </w:r>
      <w:r w:rsidR="001C00EF" w:rsidRPr="00F75FF7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1C00EF" w:rsidRPr="00F75FF7">
        <w:rPr>
          <w:b/>
          <w:bCs/>
          <w:sz w:val="28"/>
          <w:szCs w:val="28"/>
          <w:lang w:val="ru-RU"/>
        </w:rPr>
        <w:t xml:space="preserve">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12444A" w:rsidRPr="0012444A">
        <w:rPr>
          <w:b/>
          <w:bCs/>
          <w:sz w:val="28"/>
          <w:szCs w:val="28"/>
          <w:lang w:val="ru-RU"/>
        </w:rPr>
        <w:t>з-13-50104/</w:t>
      </w:r>
      <w:r w:rsidR="00AC3928" w:rsidRPr="00DD22D6">
        <w:rPr>
          <w:b/>
          <w:bCs/>
          <w:sz w:val="28"/>
          <w:szCs w:val="28"/>
          <w:lang w:val="ru-RU"/>
        </w:rPr>
        <w:t>146</w:t>
      </w:r>
      <w:r w:rsidR="007930F0" w:rsidRPr="007930F0">
        <w:rPr>
          <w:b/>
          <w:bCs/>
          <w:sz w:val="28"/>
          <w:szCs w:val="28"/>
          <w:lang w:val="ru-RU"/>
        </w:rPr>
        <w:t xml:space="preserve"> </w:t>
      </w:r>
      <w:r w:rsidR="00D23C54">
        <w:rPr>
          <w:b/>
          <w:bCs/>
          <w:sz w:val="28"/>
          <w:szCs w:val="28"/>
          <w:lang w:val="ru-RU"/>
        </w:rPr>
        <w:t xml:space="preserve">от </w:t>
      </w:r>
      <w:r w:rsidR="00AC3928" w:rsidRPr="00DD22D6">
        <w:rPr>
          <w:b/>
          <w:bCs/>
          <w:sz w:val="28"/>
          <w:szCs w:val="28"/>
          <w:lang w:val="ru-RU"/>
        </w:rPr>
        <w:t>30</w:t>
      </w:r>
      <w:r w:rsidR="00AC3928">
        <w:rPr>
          <w:b/>
          <w:bCs/>
          <w:sz w:val="28"/>
          <w:szCs w:val="28"/>
          <w:lang w:val="ru-RU"/>
        </w:rPr>
        <w:t>.</w:t>
      </w:r>
      <w:r w:rsidR="00AC3928" w:rsidRPr="00DD22D6">
        <w:rPr>
          <w:b/>
          <w:bCs/>
          <w:sz w:val="28"/>
          <w:szCs w:val="28"/>
          <w:lang w:val="ru-RU"/>
        </w:rPr>
        <w:t>09</w:t>
      </w:r>
      <w:r w:rsidR="00D23C54">
        <w:rPr>
          <w:b/>
          <w:bCs/>
          <w:sz w:val="28"/>
          <w:szCs w:val="28"/>
          <w:lang w:val="ru-RU"/>
        </w:rPr>
        <w:t>.2013</w:t>
      </w:r>
      <w:r w:rsidR="007930F0">
        <w:rPr>
          <w:b/>
          <w:bCs/>
          <w:sz w:val="28"/>
          <w:szCs w:val="28"/>
          <w:lang w:val="ru-RU"/>
        </w:rPr>
        <w:t xml:space="preserve"> года</w:t>
      </w:r>
    </w:p>
    <w:p w:rsidR="00E94F60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23C54" w:rsidRPr="00F75FF7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12444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договора </w:t>
      </w:r>
      <w:r w:rsidR="00703D1C">
        <w:rPr>
          <w:sz w:val="28"/>
          <w:szCs w:val="28"/>
          <w:lang w:val="ru-RU"/>
        </w:rPr>
        <w:t xml:space="preserve">поставки </w:t>
      </w:r>
      <w:r w:rsidR="00C7488A">
        <w:rPr>
          <w:sz w:val="28"/>
          <w:szCs w:val="28"/>
          <w:lang w:val="ru-RU"/>
        </w:rPr>
        <w:t xml:space="preserve">компьютерного оборудования </w:t>
      </w:r>
      <w:r w:rsidR="00C7488A">
        <w:rPr>
          <w:sz w:val="28"/>
          <w:szCs w:val="28"/>
        </w:rPr>
        <w:t>Canon</w:t>
      </w:r>
      <w:r w:rsidR="00E07455">
        <w:rPr>
          <w:sz w:val="28"/>
          <w:szCs w:val="28"/>
          <w:lang w:val="ru-RU"/>
        </w:rPr>
        <w:t xml:space="preserve"> </w:t>
      </w:r>
      <w:r w:rsidR="0012444A">
        <w:rPr>
          <w:sz w:val="28"/>
          <w:szCs w:val="28"/>
          <w:lang w:val="ru-RU"/>
        </w:rPr>
        <w:t>для нужд</w:t>
      </w:r>
      <w:r w:rsidR="0012444A" w:rsidRPr="007930F0">
        <w:rPr>
          <w:sz w:val="28"/>
          <w:szCs w:val="28"/>
          <w:lang w:val="ru-RU"/>
        </w:rPr>
        <w:t xml:space="preserve"> </w:t>
      </w:r>
      <w:r w:rsidR="0012444A" w:rsidRPr="0012444A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Default="00F95E94" w:rsidP="000F6AA1">
      <w:pPr>
        <w:jc w:val="center"/>
        <w:rPr>
          <w:sz w:val="28"/>
          <w:szCs w:val="28"/>
          <w:lang w:val="ru-RU"/>
        </w:rPr>
      </w:pPr>
    </w:p>
    <w:p w:rsidR="00E57AA5" w:rsidRDefault="00E57AA5" w:rsidP="000F6AA1">
      <w:pPr>
        <w:jc w:val="center"/>
        <w:rPr>
          <w:sz w:val="28"/>
          <w:szCs w:val="28"/>
          <w:lang w:val="ru-RU"/>
        </w:rPr>
      </w:pPr>
    </w:p>
    <w:p w:rsidR="00F95E94" w:rsidRDefault="00F95E94" w:rsidP="007231BE">
      <w:pPr>
        <w:jc w:val="both"/>
        <w:rPr>
          <w:sz w:val="28"/>
          <w:szCs w:val="28"/>
          <w:lang w:val="ru-RU"/>
        </w:rPr>
      </w:pPr>
    </w:p>
    <w:p w:rsidR="00E94F60" w:rsidRPr="00D5223E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7930F0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9A3DF5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9A3DF5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9A3DF5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9A3DF5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9A3DF5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9A3DF5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9A3DF5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9A3DF5">
        <w:rPr>
          <w:rFonts w:ascii="Times New Roman" w:hAnsi="Times New Roman" w:cs="Times New Roman"/>
          <w:sz w:val="28"/>
          <w:szCs w:val="28"/>
        </w:rPr>
        <w:t>.</w:t>
      </w:r>
    </w:p>
    <w:p w:rsidR="009A3DF5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9A3DF5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9A3DF5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>
        <w:rPr>
          <w:rFonts w:ascii="Times New Roman" w:hAnsi="Times New Roman" w:cs="Times New Roman"/>
          <w:sz w:val="28"/>
          <w:szCs w:val="28"/>
        </w:rPr>
        <w:t>Луговая, д. 4</w:t>
      </w:r>
      <w:r w:rsidRPr="009A3DF5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C222B4" w:rsidRPr="003E562C">
          <w:rPr>
            <w:rStyle w:val="ad"/>
            <w:rFonts w:ascii="Times New Roman" w:hAnsi="Times New Roman"/>
            <w:sz w:val="28"/>
            <w:szCs w:val="28"/>
            <w:lang w:val="en-US"/>
          </w:rPr>
          <w:t>ODPS</w:t>
        </w:r>
        <w:r w:rsidR="00C222B4" w:rsidRPr="003E562C">
          <w:rPr>
            <w:rStyle w:val="ad"/>
            <w:rFonts w:ascii="Times New Roman" w:hAnsi="Times New Roman"/>
            <w:sz w:val="28"/>
            <w:szCs w:val="28"/>
          </w:rPr>
          <w:t>.Zakupki@</w:t>
        </w:r>
        <w:r w:rsidR="00C222B4" w:rsidRPr="003E562C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C222B4" w:rsidRPr="003E562C">
          <w:rPr>
            <w:rStyle w:val="ad"/>
            <w:rFonts w:ascii="Times New Roman" w:hAnsi="Times New Roman"/>
            <w:sz w:val="28"/>
            <w:szCs w:val="28"/>
          </w:rPr>
          <w:t>.</w:t>
        </w:r>
        <w:r w:rsidR="00C222B4" w:rsidRPr="003E562C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>
        <w:rPr>
          <w:rFonts w:ascii="Times New Roman" w:hAnsi="Times New Roman" w:cs="Times New Roman"/>
          <w:sz w:val="28"/>
          <w:szCs w:val="28"/>
          <w:lang w:val="en-US"/>
        </w:rPr>
        <w:t>2308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>
        <w:rPr>
          <w:rFonts w:ascii="Times New Roman" w:hAnsi="Times New Roman" w:cs="Times New Roman"/>
          <w:sz w:val="28"/>
          <w:szCs w:val="28"/>
          <w:lang w:val="en-US"/>
        </w:rPr>
        <w:t>2153</w:t>
      </w:r>
      <w:r w:rsidR="00CE1244" w:rsidRPr="005B37A3">
        <w:rPr>
          <w:rFonts w:ascii="Times New Roman" w:hAnsi="Times New Roman" w:cs="Times New Roman"/>
          <w:sz w:val="28"/>
          <w:szCs w:val="28"/>
        </w:rPr>
        <w:t>)</w:t>
      </w:r>
    </w:p>
    <w:p w:rsidR="00CB3F9F" w:rsidRPr="00311635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1244">
        <w:rPr>
          <w:rFonts w:ascii="Times New Roman" w:hAnsi="Times New Roman" w:cs="Times New Roman"/>
          <w:sz w:val="28"/>
          <w:szCs w:val="28"/>
        </w:rPr>
        <w:t>Бусел Антон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F62A5B">
        <w:rPr>
          <w:rFonts w:ascii="Times New Roman" w:hAnsi="Times New Roman" w:cs="Times New Roman"/>
          <w:sz w:val="28"/>
          <w:szCs w:val="28"/>
        </w:rPr>
        <w:t>Приложении №1 к</w:t>
      </w:r>
      <w:r w:rsidRPr="009B4032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>
        <w:rPr>
          <w:rFonts w:ascii="Times New Roman" w:hAnsi="Times New Roman" w:cs="Times New Roman"/>
          <w:sz w:val="28"/>
          <w:szCs w:val="28"/>
        </w:rPr>
        <w:t>му</w:t>
      </w:r>
      <w:r w:rsidRPr="009B4032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>
        <w:rPr>
          <w:rFonts w:ascii="Times New Roman" w:hAnsi="Times New Roman" w:cs="Times New Roman"/>
          <w:sz w:val="28"/>
          <w:szCs w:val="28"/>
        </w:rPr>
        <w:t>ю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A3DF5" w:rsidRDefault="009B4032" w:rsidP="0090797F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C7488A">
        <w:rPr>
          <w:rFonts w:ascii="Times New Roman" w:hAnsi="Times New Roman" w:cs="Times New Roman"/>
          <w:sz w:val="28"/>
          <w:szCs w:val="28"/>
        </w:rPr>
        <w:t>поставка</w:t>
      </w:r>
      <w:r w:rsidR="00C7488A" w:rsidRPr="00C7488A">
        <w:rPr>
          <w:rFonts w:ascii="Times New Roman" w:hAnsi="Times New Roman" w:cs="Times New Roman"/>
          <w:sz w:val="28"/>
          <w:szCs w:val="28"/>
        </w:rPr>
        <w:t xml:space="preserve"> компьютерного оборудования </w:t>
      </w:r>
      <w:proofErr w:type="spellStart"/>
      <w:r w:rsidR="00C7488A" w:rsidRPr="00C7488A">
        <w:rPr>
          <w:rFonts w:ascii="Times New Roman" w:hAnsi="Times New Roman" w:cs="Times New Roman"/>
          <w:sz w:val="28"/>
          <w:szCs w:val="28"/>
        </w:rPr>
        <w:t>Canon</w:t>
      </w:r>
      <w:proofErr w:type="spellEnd"/>
      <w:r w:rsidR="00E07455">
        <w:rPr>
          <w:rFonts w:ascii="Times New Roman" w:hAnsi="Times New Roman" w:cs="Times New Roman"/>
          <w:sz w:val="28"/>
          <w:szCs w:val="28"/>
        </w:rPr>
        <w:t xml:space="preserve"> </w:t>
      </w:r>
      <w:r w:rsidR="0090797F" w:rsidRPr="0090797F">
        <w:rPr>
          <w:rFonts w:ascii="Times New Roman" w:hAnsi="Times New Roman" w:cs="Times New Roman"/>
          <w:sz w:val="28"/>
          <w:szCs w:val="28"/>
        </w:rPr>
        <w:t>для нужд Общества</w:t>
      </w:r>
      <w:r w:rsidR="009A3DF5" w:rsidRPr="009A3DF5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</w:t>
      </w:r>
      <w:r w:rsidR="007231BE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9A3DF5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</w:p>
    <w:p w:rsidR="009B4032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01E18" w:rsidRPr="00D01E18">
        <w:rPr>
          <w:rFonts w:ascii="Times New Roman" w:hAnsi="Times New Roman" w:cs="Times New Roman"/>
          <w:sz w:val="28"/>
          <w:szCs w:val="28"/>
        </w:rPr>
        <w:t>40</w:t>
      </w:r>
      <w:r w:rsidR="00753407">
        <w:rPr>
          <w:rFonts w:ascii="Times New Roman" w:hAnsi="Times New Roman" w:cs="Times New Roman"/>
          <w:sz w:val="28"/>
          <w:szCs w:val="28"/>
        </w:rPr>
        <w:t>0</w:t>
      </w:r>
      <w:r w:rsidR="0090797F">
        <w:rPr>
          <w:rFonts w:ascii="Times New Roman" w:hAnsi="Times New Roman" w:cs="Times New Roman"/>
          <w:sz w:val="28"/>
          <w:szCs w:val="28"/>
        </w:rPr>
        <w:t xml:space="preserve"> 000</w:t>
      </w:r>
      <w:r w:rsidR="00F752C7" w:rsidRPr="007251BB">
        <w:rPr>
          <w:rFonts w:ascii="Times New Roman" w:hAnsi="Times New Roman" w:cs="Times New Roman"/>
          <w:sz w:val="28"/>
          <w:szCs w:val="28"/>
        </w:rPr>
        <w:t>,00</w:t>
      </w:r>
      <w:r w:rsidR="00585B92" w:rsidRPr="007251BB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7251BB">
        <w:rPr>
          <w:rFonts w:ascii="Times New Roman" w:hAnsi="Times New Roman" w:cs="Times New Roman"/>
          <w:sz w:val="28"/>
          <w:szCs w:val="28"/>
        </w:rPr>
        <w:t>руб</w:t>
      </w:r>
      <w:r w:rsidR="00F752C7">
        <w:rPr>
          <w:rFonts w:ascii="Times New Roman" w:hAnsi="Times New Roman" w:cs="Times New Roman"/>
          <w:sz w:val="28"/>
          <w:szCs w:val="28"/>
        </w:rPr>
        <w:t>.</w:t>
      </w:r>
      <w:r w:rsidR="003C0234">
        <w:rPr>
          <w:rFonts w:ascii="Times New Roman" w:hAnsi="Times New Roman" w:cs="Times New Roman"/>
          <w:sz w:val="28"/>
          <w:szCs w:val="28"/>
        </w:rPr>
        <w:t xml:space="preserve"> (</w:t>
      </w:r>
      <w:r w:rsidR="00D01E18">
        <w:rPr>
          <w:rFonts w:ascii="Times New Roman" w:hAnsi="Times New Roman" w:cs="Times New Roman"/>
          <w:sz w:val="28"/>
          <w:szCs w:val="28"/>
        </w:rPr>
        <w:t>Четыреста</w:t>
      </w:r>
      <w:r w:rsidR="00E07455">
        <w:rPr>
          <w:rFonts w:ascii="Times New Roman" w:hAnsi="Times New Roman" w:cs="Times New Roman"/>
          <w:sz w:val="28"/>
          <w:szCs w:val="28"/>
        </w:rPr>
        <w:t xml:space="preserve"> </w:t>
      </w:r>
      <w:r w:rsidR="00931244">
        <w:rPr>
          <w:rFonts w:ascii="Times New Roman" w:hAnsi="Times New Roman" w:cs="Times New Roman"/>
          <w:sz w:val="28"/>
          <w:szCs w:val="28"/>
        </w:rPr>
        <w:t>т</w:t>
      </w:r>
      <w:r w:rsidR="003C0234">
        <w:rPr>
          <w:rFonts w:ascii="Times New Roman" w:hAnsi="Times New Roman" w:cs="Times New Roman"/>
          <w:sz w:val="28"/>
          <w:szCs w:val="28"/>
        </w:rPr>
        <w:t>ысяч</w:t>
      </w:r>
      <w:r w:rsidR="007251BB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рублей</w:t>
      </w:r>
      <w:r w:rsidR="003C0234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0</w:t>
      </w:r>
      <w:r w:rsidR="003C0234">
        <w:rPr>
          <w:rFonts w:ascii="Times New Roman" w:hAnsi="Times New Roman" w:cs="Times New Roman"/>
          <w:sz w:val="28"/>
          <w:szCs w:val="28"/>
        </w:rPr>
        <w:t xml:space="preserve">0 </w:t>
      </w:r>
      <w:r w:rsidR="00F752C7">
        <w:rPr>
          <w:rFonts w:ascii="Times New Roman" w:hAnsi="Times New Roman" w:cs="Times New Roman"/>
          <w:sz w:val="28"/>
          <w:szCs w:val="28"/>
        </w:rPr>
        <w:t>копеек</w:t>
      </w:r>
      <w:r w:rsidR="003C0234">
        <w:rPr>
          <w:rFonts w:ascii="Times New Roman" w:hAnsi="Times New Roman" w:cs="Times New Roman"/>
          <w:sz w:val="28"/>
          <w:szCs w:val="28"/>
        </w:rPr>
        <w:t>)</w:t>
      </w:r>
      <w:r w:rsidR="009A3DF5">
        <w:rPr>
          <w:rFonts w:ascii="Times New Roman" w:hAnsi="Times New Roman" w:cs="Times New Roman"/>
          <w:sz w:val="28"/>
          <w:szCs w:val="28"/>
        </w:rPr>
        <w:t>,</w:t>
      </w:r>
      <w:r w:rsidR="00A03ADD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Default="00982F84" w:rsidP="0090797F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="00E07455">
        <w:rPr>
          <w:rFonts w:ascii="Times New Roman" w:hAnsi="Times New Roman" w:cs="Times New Roman"/>
          <w:sz w:val="28"/>
          <w:szCs w:val="28"/>
        </w:rPr>
        <w:t>100</w:t>
      </w:r>
      <w:r w:rsidR="00CE1244">
        <w:rPr>
          <w:rFonts w:ascii="Times New Roman" w:hAnsi="Times New Roman" w:cs="Times New Roman"/>
          <w:sz w:val="28"/>
          <w:szCs w:val="28"/>
        </w:rPr>
        <w:t xml:space="preserve">% оплата 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E07455">
        <w:rPr>
          <w:rFonts w:ascii="Times New Roman" w:hAnsi="Times New Roman" w:cs="Times New Roman"/>
          <w:sz w:val="28"/>
          <w:szCs w:val="28"/>
        </w:rPr>
        <w:t>20</w:t>
      </w:r>
      <w:r w:rsidR="00C7488A">
        <w:rPr>
          <w:rFonts w:ascii="Times New Roman" w:hAnsi="Times New Roman" w:cs="Times New Roman"/>
          <w:sz w:val="28"/>
          <w:szCs w:val="28"/>
        </w:rPr>
        <w:t xml:space="preserve"> </w:t>
      </w:r>
      <w:r w:rsidR="00931244">
        <w:rPr>
          <w:rFonts w:ascii="Times New Roman" w:hAnsi="Times New Roman" w:cs="Times New Roman"/>
          <w:sz w:val="28"/>
          <w:szCs w:val="28"/>
        </w:rPr>
        <w:t>(</w:t>
      </w:r>
      <w:r w:rsidR="00CE1244">
        <w:rPr>
          <w:rFonts w:ascii="Times New Roman" w:hAnsi="Times New Roman" w:cs="Times New Roman"/>
          <w:sz w:val="28"/>
          <w:szCs w:val="28"/>
        </w:rPr>
        <w:t>Двадцати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) </w:t>
      </w:r>
      <w:r w:rsidR="00CE1244">
        <w:rPr>
          <w:rFonts w:ascii="Times New Roman" w:hAnsi="Times New Roman" w:cs="Times New Roman"/>
          <w:sz w:val="28"/>
          <w:szCs w:val="28"/>
        </w:rPr>
        <w:t>рабочих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 дней с момента </w:t>
      </w:r>
      <w:r w:rsidR="00931244">
        <w:rPr>
          <w:rFonts w:ascii="Times New Roman" w:hAnsi="Times New Roman" w:cs="Times New Roman"/>
          <w:sz w:val="28"/>
          <w:szCs w:val="28"/>
        </w:rPr>
        <w:t>поставки</w:t>
      </w:r>
      <w:r w:rsidR="00CE1244">
        <w:rPr>
          <w:rFonts w:ascii="Times New Roman" w:hAnsi="Times New Roman" w:cs="Times New Roman"/>
          <w:sz w:val="28"/>
          <w:szCs w:val="28"/>
        </w:rPr>
        <w:t xml:space="preserve"> </w:t>
      </w:r>
      <w:r w:rsidR="0090797F">
        <w:rPr>
          <w:rFonts w:ascii="Times New Roman" w:hAnsi="Times New Roman" w:cs="Times New Roman"/>
          <w:sz w:val="28"/>
          <w:szCs w:val="28"/>
        </w:rPr>
        <w:t xml:space="preserve">товара </w:t>
      </w:r>
      <w:r w:rsidR="00CE1244">
        <w:rPr>
          <w:rFonts w:ascii="Times New Roman" w:hAnsi="Times New Roman" w:cs="Times New Roman"/>
          <w:sz w:val="28"/>
          <w:szCs w:val="28"/>
        </w:rPr>
        <w:t xml:space="preserve">и </w:t>
      </w:r>
      <w:r w:rsidR="00CE1244" w:rsidRPr="00F62A5B">
        <w:rPr>
          <w:rFonts w:ascii="Times New Roman" w:hAnsi="Times New Roman" w:cs="Times New Roman"/>
          <w:sz w:val="28"/>
          <w:szCs w:val="28"/>
        </w:rPr>
        <w:t xml:space="preserve">получения оригинала счета от </w:t>
      </w:r>
      <w:r w:rsidR="00CE1244">
        <w:rPr>
          <w:rFonts w:ascii="Times New Roman" w:hAnsi="Times New Roman" w:cs="Times New Roman"/>
          <w:sz w:val="28"/>
          <w:szCs w:val="28"/>
        </w:rPr>
        <w:t>Поставщика;</w:t>
      </w:r>
    </w:p>
    <w:p w:rsidR="004031BC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CC6AA0" w:rsidRPr="00EA6AD7" w:rsidRDefault="00F62A5B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Московская область,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г. Одинцово, ул. Луговая, д.4 </w:t>
      </w:r>
      <w:r w:rsidRPr="00F62A5B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90797F">
        <w:rPr>
          <w:rFonts w:ascii="Times New Roman" w:hAnsi="Times New Roman" w:cs="Times New Roman"/>
          <w:sz w:val="28"/>
          <w:szCs w:val="28"/>
        </w:rPr>
        <w:t>10</w:t>
      </w:r>
      <w:r w:rsidRPr="00F62A5B">
        <w:rPr>
          <w:rFonts w:ascii="Times New Roman" w:hAnsi="Times New Roman" w:cs="Times New Roman"/>
          <w:sz w:val="28"/>
          <w:szCs w:val="28"/>
        </w:rPr>
        <w:t xml:space="preserve"> </w:t>
      </w:r>
      <w:r w:rsidR="00AD18FB">
        <w:rPr>
          <w:rFonts w:ascii="Times New Roman" w:hAnsi="Times New Roman" w:cs="Times New Roman"/>
          <w:sz w:val="28"/>
          <w:szCs w:val="28"/>
        </w:rPr>
        <w:t xml:space="preserve">рабочих дней </w:t>
      </w:r>
      <w:r w:rsidRPr="00F62A5B">
        <w:rPr>
          <w:rFonts w:ascii="Times New Roman" w:hAnsi="Times New Roman" w:cs="Times New Roman"/>
          <w:sz w:val="28"/>
          <w:szCs w:val="28"/>
        </w:rPr>
        <w:t xml:space="preserve"> </w:t>
      </w:r>
      <w:r w:rsidR="00931244">
        <w:rPr>
          <w:rFonts w:ascii="Times New Roman" w:hAnsi="Times New Roman" w:cs="Times New Roman"/>
          <w:sz w:val="28"/>
          <w:szCs w:val="28"/>
        </w:rPr>
        <w:t xml:space="preserve">после подписания </w:t>
      </w:r>
      <w:r w:rsidR="0090797F">
        <w:rPr>
          <w:rFonts w:ascii="Times New Roman" w:hAnsi="Times New Roman" w:cs="Times New Roman"/>
          <w:sz w:val="28"/>
          <w:szCs w:val="28"/>
        </w:rPr>
        <w:t>договора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C3928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AC3928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D9787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C6AA0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</w:t>
      </w:r>
      <w:r w:rsidR="0078573F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78573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>
        <w:rPr>
          <w:rFonts w:ascii="Times New Roman" w:hAnsi="Times New Roman" w:cs="Times New Roman"/>
          <w:sz w:val="28"/>
          <w:szCs w:val="28"/>
        </w:rPr>
        <w:t>Луговая, д. 4</w:t>
      </w:r>
      <w:r w:rsidR="0078573F" w:rsidRPr="009A3DF5">
        <w:rPr>
          <w:rFonts w:ascii="Times New Roman" w:hAnsi="Times New Roman" w:cs="Times New Roman"/>
          <w:sz w:val="28"/>
          <w:szCs w:val="28"/>
        </w:rPr>
        <w:t>.</w:t>
      </w:r>
      <w:r w:rsidR="007857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8573F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>
        <w:rPr>
          <w:rFonts w:ascii="Times New Roman" w:hAnsi="Times New Roman" w:cs="Times New Roman"/>
          <w:sz w:val="28"/>
          <w:szCs w:val="28"/>
        </w:rPr>
        <w:t>. Б1-11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</w:t>
      </w:r>
    </w:p>
    <w:p w:rsidR="00AD18FB" w:rsidRDefault="00AD18FB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Заявка должна быть подана в запечатанном конверте. На конверте должны быть указаны: название фирмы, номер извещения.</w:t>
      </w:r>
    </w:p>
    <w:p w:rsidR="00AD18FB" w:rsidRDefault="00AD18FB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Содержание заявки: </w:t>
      </w:r>
    </w:p>
    <w:p w:rsidR="00AD18FB" w:rsidRPr="00AD18FB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Оригинал заявки </w:t>
      </w:r>
      <w:r w:rsidRPr="0022689C">
        <w:rPr>
          <w:rFonts w:ascii="Times New Roman" w:hAnsi="Times New Roman" w:cs="Times New Roman"/>
          <w:sz w:val="28"/>
          <w:szCs w:val="28"/>
          <w:lang w:eastAsia="ru-RU"/>
        </w:rPr>
        <w:t>на участие в Процедуре закупки – открытый Запрос цен</w:t>
      </w:r>
      <w:r w:rsidRPr="00AD18FB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AD18FB" w:rsidRPr="00AD18FB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Оригинал анкеты участника процедуры закупки</w:t>
      </w:r>
      <w:r w:rsidRPr="00AD18FB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AD18FB" w:rsidRPr="00AD18FB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Копия Сертификата официального дилера,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ресселера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, дистрибьютора </w:t>
      </w:r>
      <w:r w:rsidR="00C7488A">
        <w:rPr>
          <w:rFonts w:ascii="Times New Roman" w:hAnsi="Times New Roman" w:cs="Times New Roman"/>
          <w:sz w:val="28"/>
          <w:szCs w:val="28"/>
          <w:lang w:val="en-US" w:eastAsia="ru-RU"/>
        </w:rPr>
        <w:t>Canon</w:t>
      </w:r>
      <w:r w:rsidRPr="00AD18F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заверенная руководителем предприятия,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л</w:t>
      </w:r>
      <w:r>
        <w:rPr>
          <w:rFonts w:ascii="Times New Roman" w:hAnsi="Times New Roman" w:cs="Times New Roman"/>
          <w:sz w:val="28"/>
          <w:szCs w:val="28"/>
          <w:lang w:eastAsia="ru-RU"/>
        </w:rPr>
        <w:t>ибо письмо о наличии такого сертификата ответственным лицом руководителем предприятия</w:t>
      </w:r>
      <w:r w:rsidRPr="00AD18FB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AD18FB" w:rsidRPr="00AD18FB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Оригинал письма о согласии с условиями заявки подписанно</w:t>
      </w:r>
      <w:r w:rsidR="00EB4A34">
        <w:rPr>
          <w:rFonts w:ascii="Times New Roman" w:hAnsi="Times New Roman" w:cs="Times New Roman"/>
          <w:sz w:val="28"/>
          <w:szCs w:val="28"/>
          <w:lang w:eastAsia="ru-RU"/>
        </w:rPr>
        <w:t>го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ответственным лицом предприятия. </w:t>
      </w:r>
    </w:p>
    <w:p w:rsidR="00CC6AA0" w:rsidRPr="008A6D2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bookmarkStart w:id="0" w:name="_GoBack"/>
      <w:bookmarkEnd w:id="0"/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3001B" w:rsidRDefault="00BF10B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3001B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3001B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Pr="00D3001B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300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001B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3001B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3001B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C3928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575127" w:rsidRPr="00D3001B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C3928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D9787A"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3001B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 w:rsidRPr="00D3001B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 w:rsidRPr="00D3001B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C6068E" w:rsidRPr="00D3001B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AC3928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575127"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 w:rsidRPr="00D3001B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3001B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9A3DF5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адресу </w:t>
      </w:r>
      <w:r w:rsidR="007231BE" w:rsidRPr="009A3DF5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D3001B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3001B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="00A566E9" w:rsidRPr="00D3001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3001B">
        <w:rPr>
          <w:rFonts w:ascii="Times New Roman" w:hAnsi="Times New Roman" w:cs="Times New Roman"/>
          <w:sz w:val="28"/>
          <w:szCs w:val="28"/>
          <w:lang w:eastAsia="ru-RU"/>
        </w:rPr>
        <w:t>не позднее «</w:t>
      </w:r>
      <w:r w:rsidR="00AC3928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AC3928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 w:rsidRPr="00D3001B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15 часов 00 минут по московскому времени.</w:t>
      </w:r>
    </w:p>
    <w:p w:rsidR="000E2193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F752C7" w:rsidRDefault="00F752C7" w:rsidP="007231BE">
      <w:pPr>
        <w:jc w:val="both"/>
        <w:rPr>
          <w:sz w:val="28"/>
          <w:szCs w:val="28"/>
          <w:lang w:val="ru-RU" w:eastAsia="ru-RU"/>
        </w:rPr>
      </w:pPr>
    </w:p>
    <w:p w:rsidR="00303C50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1115E0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2689C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</w:p>
    <w:p w:rsid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</w:p>
    <w:p w:rsidR="0022689C" w:rsidRP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2689C" w:rsidRPr="00BE16FD" w:rsidRDefault="0022689C" w:rsidP="007231BE">
      <w:pPr>
        <w:pStyle w:val="af1"/>
        <w:ind w:left="360"/>
        <w:jc w:val="both"/>
        <w:rPr>
          <w:sz w:val="28"/>
          <w:szCs w:val="28"/>
          <w:lang w:eastAsia="ru-RU"/>
        </w:rPr>
      </w:pPr>
    </w:p>
    <w:p w:rsidR="004043A2" w:rsidRPr="008A6D29" w:rsidRDefault="00AB743D" w:rsidP="007231BE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7231BE">
      <w:pPr>
        <w:jc w:val="both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9DB" w:rsidRDefault="00E279DB" w:rsidP="001C1B8B">
      <w:r>
        <w:separator/>
      </w:r>
    </w:p>
  </w:endnote>
  <w:endnote w:type="continuationSeparator" w:id="0">
    <w:p w:rsidR="00E279DB" w:rsidRDefault="00E279D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9DB" w:rsidRDefault="00E279DB" w:rsidP="001C1B8B">
      <w:r>
        <w:separator/>
      </w:r>
    </w:p>
  </w:footnote>
  <w:footnote w:type="continuationSeparator" w:id="0">
    <w:p w:rsidR="00E279DB" w:rsidRDefault="00E279D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4E7203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3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6"/>
  </w:num>
  <w:num w:numId="10">
    <w:abstractNumId w:val="12"/>
  </w:num>
  <w:num w:numId="11">
    <w:abstractNumId w:val="18"/>
  </w:num>
  <w:num w:numId="12">
    <w:abstractNumId w:val="22"/>
  </w:num>
  <w:num w:numId="13">
    <w:abstractNumId w:val="21"/>
  </w:num>
  <w:num w:numId="14">
    <w:abstractNumId w:val="8"/>
  </w:num>
  <w:num w:numId="15">
    <w:abstractNumId w:val="19"/>
  </w:num>
  <w:num w:numId="16">
    <w:abstractNumId w:val="7"/>
  </w:num>
  <w:num w:numId="17">
    <w:abstractNumId w:val="13"/>
  </w:num>
  <w:num w:numId="18">
    <w:abstractNumId w:val="17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0"/>
  </w:num>
  <w:num w:numId="24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743F8"/>
    <w:rsid w:val="000803B6"/>
    <w:rsid w:val="000900E2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0FD4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37A3"/>
    <w:rsid w:val="005B37FD"/>
    <w:rsid w:val="005C116A"/>
    <w:rsid w:val="005C4028"/>
    <w:rsid w:val="005C5E62"/>
    <w:rsid w:val="005C7691"/>
    <w:rsid w:val="005D1A2C"/>
    <w:rsid w:val="005D50C1"/>
    <w:rsid w:val="005F356C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424CF"/>
    <w:rsid w:val="00753407"/>
    <w:rsid w:val="00760CA4"/>
    <w:rsid w:val="00761DF1"/>
    <w:rsid w:val="007661C2"/>
    <w:rsid w:val="007661C8"/>
    <w:rsid w:val="00767532"/>
    <w:rsid w:val="00767869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2B5"/>
    <w:rsid w:val="008D7594"/>
    <w:rsid w:val="008E3C7F"/>
    <w:rsid w:val="008E7691"/>
    <w:rsid w:val="008F5689"/>
    <w:rsid w:val="008F6A0D"/>
    <w:rsid w:val="00906F31"/>
    <w:rsid w:val="009077BC"/>
    <w:rsid w:val="0090797F"/>
    <w:rsid w:val="0091039A"/>
    <w:rsid w:val="00916072"/>
    <w:rsid w:val="00920602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235FF"/>
    <w:rsid w:val="00A242DA"/>
    <w:rsid w:val="00A25391"/>
    <w:rsid w:val="00A30661"/>
    <w:rsid w:val="00A3181B"/>
    <w:rsid w:val="00A33710"/>
    <w:rsid w:val="00A33D46"/>
    <w:rsid w:val="00A3663A"/>
    <w:rsid w:val="00A40966"/>
    <w:rsid w:val="00A422B9"/>
    <w:rsid w:val="00A44830"/>
    <w:rsid w:val="00A45B94"/>
    <w:rsid w:val="00A539DB"/>
    <w:rsid w:val="00A566E9"/>
    <w:rsid w:val="00A60387"/>
    <w:rsid w:val="00A70385"/>
    <w:rsid w:val="00A718D4"/>
    <w:rsid w:val="00A75A29"/>
    <w:rsid w:val="00A76D8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6AC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5970"/>
    <w:rsid w:val="00B5568E"/>
    <w:rsid w:val="00B557E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22B4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7488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A7568"/>
    <w:rsid w:val="00CA799D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23D4"/>
    <w:rsid w:val="00D4204A"/>
    <w:rsid w:val="00D44054"/>
    <w:rsid w:val="00D50558"/>
    <w:rsid w:val="00D5223E"/>
    <w:rsid w:val="00D5258B"/>
    <w:rsid w:val="00D5387A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20E0"/>
    <w:rsid w:val="00DA5422"/>
    <w:rsid w:val="00DC4927"/>
    <w:rsid w:val="00DC649C"/>
    <w:rsid w:val="00DD22D6"/>
    <w:rsid w:val="00DE4CA4"/>
    <w:rsid w:val="00DE64DB"/>
    <w:rsid w:val="00DE7718"/>
    <w:rsid w:val="00DF015B"/>
    <w:rsid w:val="00DF1CAE"/>
    <w:rsid w:val="00DF4E57"/>
    <w:rsid w:val="00DF78D7"/>
    <w:rsid w:val="00E009D6"/>
    <w:rsid w:val="00E010A9"/>
    <w:rsid w:val="00E039D5"/>
    <w:rsid w:val="00E07455"/>
    <w:rsid w:val="00E169F4"/>
    <w:rsid w:val="00E24BCE"/>
    <w:rsid w:val="00E279DB"/>
    <w:rsid w:val="00E44246"/>
    <w:rsid w:val="00E46702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4A34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F610F0C-F22D-42E3-B547-7DB5D3780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664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3</cp:revision>
  <cp:lastPrinted>2013-10-01T06:35:00Z</cp:lastPrinted>
  <dcterms:created xsi:type="dcterms:W3CDTF">2013-10-01T12:29:00Z</dcterms:created>
  <dcterms:modified xsi:type="dcterms:W3CDTF">2013-10-01T12:30:00Z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