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05E0" w:rsidRDefault="002005E0" w:rsidP="002005E0">
      <w:pPr>
        <w:ind w:left="5670"/>
        <w:jc w:val="both"/>
        <w:rPr>
          <w:bCs/>
          <w:sz w:val="28"/>
          <w:szCs w:val="28"/>
          <w:lang w:val="ru-RU"/>
        </w:rPr>
      </w:pPr>
    </w:p>
    <w:p w:rsidR="00F95E94" w:rsidRDefault="00F95E94" w:rsidP="00E94F60">
      <w:pPr>
        <w:jc w:val="center"/>
        <w:rPr>
          <w:b/>
          <w:bCs/>
          <w:sz w:val="28"/>
          <w:szCs w:val="28"/>
          <w:lang w:val="ru-RU"/>
        </w:rPr>
      </w:pPr>
    </w:p>
    <w:p w:rsidR="00623880" w:rsidRDefault="00623880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F75FF7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12444A" w:rsidRPr="0012444A">
        <w:rPr>
          <w:b/>
          <w:bCs/>
          <w:sz w:val="28"/>
          <w:szCs w:val="28"/>
          <w:lang w:val="ru-RU"/>
        </w:rPr>
        <w:t>з-13-50104/</w:t>
      </w:r>
      <w:r w:rsidR="0093552D">
        <w:rPr>
          <w:b/>
          <w:bCs/>
          <w:sz w:val="28"/>
          <w:szCs w:val="28"/>
        </w:rPr>
        <w:t xml:space="preserve">145 </w:t>
      </w:r>
      <w:r w:rsidR="00D23C54">
        <w:rPr>
          <w:b/>
          <w:bCs/>
          <w:sz w:val="28"/>
          <w:szCs w:val="28"/>
          <w:lang w:val="ru-RU"/>
        </w:rPr>
        <w:t xml:space="preserve">от </w:t>
      </w:r>
      <w:r w:rsidR="0093552D">
        <w:rPr>
          <w:b/>
          <w:bCs/>
          <w:sz w:val="28"/>
          <w:szCs w:val="28"/>
        </w:rPr>
        <w:t>30</w:t>
      </w:r>
      <w:r w:rsidR="0093552D">
        <w:rPr>
          <w:b/>
          <w:bCs/>
          <w:sz w:val="28"/>
          <w:szCs w:val="28"/>
          <w:lang w:val="ru-RU"/>
        </w:rPr>
        <w:t>.09.</w:t>
      </w:r>
      <w:r w:rsidR="00D23C54">
        <w:rPr>
          <w:b/>
          <w:bCs/>
          <w:sz w:val="28"/>
          <w:szCs w:val="28"/>
          <w:lang w:val="ru-RU"/>
        </w:rPr>
        <w:t>2013</w:t>
      </w:r>
      <w:r w:rsidR="007930F0">
        <w:rPr>
          <w:b/>
          <w:bCs/>
          <w:sz w:val="28"/>
          <w:szCs w:val="28"/>
          <w:lang w:val="ru-RU"/>
        </w:rPr>
        <w:t xml:space="preserve"> года</w:t>
      </w:r>
    </w:p>
    <w:p w:rsidR="00E94F60" w:rsidRDefault="005C116A" w:rsidP="00240DCA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D23C54" w:rsidRPr="00F75FF7" w:rsidRDefault="00D23C54" w:rsidP="00240DCA">
      <w:pPr>
        <w:jc w:val="center"/>
        <w:rPr>
          <w:b/>
          <w:bCs/>
          <w:sz w:val="28"/>
          <w:szCs w:val="28"/>
          <w:lang w:val="ru-RU"/>
        </w:rPr>
      </w:pPr>
    </w:p>
    <w:p w:rsidR="00596792" w:rsidRDefault="00477496" w:rsidP="0012444A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договора </w:t>
      </w:r>
      <w:r w:rsidR="00703D1C">
        <w:rPr>
          <w:sz w:val="28"/>
          <w:szCs w:val="28"/>
          <w:lang w:val="ru-RU"/>
        </w:rPr>
        <w:t xml:space="preserve">поставки </w:t>
      </w:r>
      <w:r w:rsidR="0090797F">
        <w:rPr>
          <w:sz w:val="28"/>
          <w:szCs w:val="28"/>
          <w:lang w:val="ru-RU"/>
        </w:rPr>
        <w:t>сканеров в рамках внедрения системы электронного документооборота (СЭД)</w:t>
      </w:r>
      <w:r w:rsidR="0012444A">
        <w:rPr>
          <w:sz w:val="28"/>
          <w:szCs w:val="28"/>
          <w:lang w:val="ru-RU"/>
        </w:rPr>
        <w:t xml:space="preserve"> для нужд</w:t>
      </w:r>
      <w:r w:rsidR="0012444A" w:rsidRPr="007930F0">
        <w:rPr>
          <w:sz w:val="28"/>
          <w:szCs w:val="28"/>
          <w:lang w:val="ru-RU"/>
        </w:rPr>
        <w:t xml:space="preserve"> </w:t>
      </w:r>
      <w:r w:rsidR="0012444A" w:rsidRPr="0012444A">
        <w:rPr>
          <w:sz w:val="28"/>
          <w:szCs w:val="28"/>
          <w:lang w:val="ru-RU"/>
        </w:rPr>
        <w:t>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bookmarkStart w:id="0" w:name="_GoBack"/>
      <w:bookmarkEnd w:id="0"/>
    </w:p>
    <w:p w:rsidR="00F95E94" w:rsidRDefault="00F95E94" w:rsidP="000F6AA1">
      <w:pPr>
        <w:jc w:val="center"/>
        <w:rPr>
          <w:sz w:val="28"/>
          <w:szCs w:val="28"/>
          <w:lang w:val="ru-RU"/>
        </w:rPr>
      </w:pPr>
    </w:p>
    <w:p w:rsidR="00E57AA5" w:rsidRDefault="00E57AA5" w:rsidP="000F6AA1">
      <w:pPr>
        <w:jc w:val="center"/>
        <w:rPr>
          <w:sz w:val="28"/>
          <w:szCs w:val="28"/>
          <w:lang w:val="ru-RU"/>
        </w:rPr>
      </w:pPr>
    </w:p>
    <w:p w:rsidR="00F95E94" w:rsidRDefault="00F95E94" w:rsidP="007231BE">
      <w:pPr>
        <w:jc w:val="both"/>
        <w:rPr>
          <w:sz w:val="28"/>
          <w:szCs w:val="28"/>
          <w:lang w:val="ru-RU"/>
        </w:rPr>
      </w:pPr>
    </w:p>
    <w:p w:rsidR="00E94F60" w:rsidRPr="00D5223E" w:rsidRDefault="000A70DD" w:rsidP="007231BE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>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Default="00CB3F9F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7930F0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7930F0" w:rsidRPr="007930F0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CB3F9F" w:rsidRPr="009A3DF5" w:rsidRDefault="00D5223E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A3DF5"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 w:rsidRPr="009A3DF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9A3DF5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 w:rsidRPr="009A3DF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9A3DF5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9A3DF5">
        <w:rPr>
          <w:rFonts w:ascii="Times New Roman" w:hAnsi="Times New Roman" w:cs="Times New Roman"/>
          <w:sz w:val="28"/>
          <w:szCs w:val="28"/>
        </w:rPr>
        <w:t xml:space="preserve"> </w:t>
      </w:r>
      <w:r w:rsidR="008B0C9D" w:rsidRPr="009A3DF5">
        <w:rPr>
          <w:rFonts w:ascii="Times New Roman" w:hAnsi="Times New Roman" w:cs="Times New Roman"/>
          <w:sz w:val="28"/>
          <w:szCs w:val="28"/>
        </w:rPr>
        <w:t xml:space="preserve">143005, </w:t>
      </w:r>
      <w:r w:rsidR="007231BE" w:rsidRPr="009A3DF5">
        <w:rPr>
          <w:rFonts w:ascii="Times New Roman" w:hAnsi="Times New Roman" w:cs="Times New Roman"/>
          <w:sz w:val="28"/>
          <w:szCs w:val="28"/>
        </w:rPr>
        <w:t>Московская область, Одинцовский район, г. Одинцово</w:t>
      </w:r>
      <w:r w:rsidR="008B0C9D" w:rsidRPr="009A3DF5">
        <w:rPr>
          <w:rFonts w:ascii="Times New Roman" w:hAnsi="Times New Roman" w:cs="Times New Roman"/>
          <w:sz w:val="28"/>
          <w:szCs w:val="28"/>
        </w:rPr>
        <w:t>, ул. Луговая, д. 4</w:t>
      </w:r>
      <w:r w:rsidR="00F75FF7" w:rsidRPr="009A3DF5">
        <w:rPr>
          <w:rFonts w:ascii="Times New Roman" w:hAnsi="Times New Roman" w:cs="Times New Roman"/>
          <w:sz w:val="28"/>
          <w:szCs w:val="28"/>
        </w:rPr>
        <w:t>.</w:t>
      </w:r>
    </w:p>
    <w:p w:rsidR="009A3DF5" w:rsidRDefault="009A3DF5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9A3DF5">
        <w:rPr>
          <w:rFonts w:ascii="Times New Roman" w:hAnsi="Times New Roman" w:cs="Times New Roman"/>
          <w:b/>
          <w:sz w:val="28"/>
          <w:szCs w:val="28"/>
        </w:rPr>
        <w:t xml:space="preserve">Почтовый адрес </w:t>
      </w:r>
      <w:r w:rsidR="00CE1244" w:rsidRPr="009A3DF5">
        <w:rPr>
          <w:rFonts w:ascii="Times New Roman" w:hAnsi="Times New Roman" w:cs="Times New Roman"/>
          <w:b/>
          <w:sz w:val="28"/>
          <w:szCs w:val="28"/>
        </w:rPr>
        <w:t>Организатора/Заказчика</w:t>
      </w:r>
      <w:r w:rsidRPr="009A3DF5">
        <w:rPr>
          <w:rFonts w:ascii="Times New Roman" w:hAnsi="Times New Roman" w:cs="Times New Roman"/>
          <w:b/>
          <w:sz w:val="28"/>
          <w:szCs w:val="28"/>
        </w:rPr>
        <w:t xml:space="preserve"> Процедуры закупки:</w:t>
      </w:r>
    </w:p>
    <w:p w:rsidR="009A3DF5" w:rsidRPr="009A3DF5" w:rsidRDefault="009A3DF5" w:rsidP="007231BE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9A3DF5">
        <w:rPr>
          <w:rFonts w:ascii="Times New Roman" w:hAnsi="Times New Roman" w:cs="Times New Roman"/>
          <w:sz w:val="28"/>
          <w:szCs w:val="28"/>
        </w:rPr>
        <w:t>143005, Московская область, г. Одинцово, ул.</w:t>
      </w:r>
      <w:r w:rsidR="00960317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931244">
        <w:rPr>
          <w:rFonts w:ascii="Times New Roman" w:hAnsi="Times New Roman" w:cs="Times New Roman"/>
          <w:sz w:val="28"/>
          <w:szCs w:val="28"/>
        </w:rPr>
        <w:t>Луговая, д. 4</w:t>
      </w:r>
      <w:r w:rsidRPr="009A3DF5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CB3F9F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Адрес электронной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proofErr w:type="gramEnd"/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C222B4" w:rsidRPr="003E562C">
          <w:rPr>
            <w:rStyle w:val="ad"/>
            <w:rFonts w:ascii="Times New Roman" w:hAnsi="Times New Roman"/>
            <w:sz w:val="28"/>
            <w:szCs w:val="28"/>
            <w:lang w:val="en-US"/>
          </w:rPr>
          <w:t>ODPS</w:t>
        </w:r>
        <w:r w:rsidR="00C222B4" w:rsidRPr="003E562C">
          <w:rPr>
            <w:rStyle w:val="ad"/>
            <w:rFonts w:ascii="Times New Roman" w:hAnsi="Times New Roman"/>
            <w:sz w:val="28"/>
            <w:szCs w:val="28"/>
          </w:rPr>
          <w:t>.Zakupki@</w:t>
        </w:r>
        <w:r w:rsidR="00C222B4" w:rsidRPr="003E562C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C222B4" w:rsidRPr="003E562C">
          <w:rPr>
            <w:rStyle w:val="ad"/>
            <w:rFonts w:ascii="Times New Roman" w:hAnsi="Times New Roman"/>
            <w:sz w:val="28"/>
            <w:szCs w:val="28"/>
          </w:rPr>
          <w:t>.</w:t>
        </w:r>
        <w:r w:rsidR="00C222B4" w:rsidRPr="003E562C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C61527" w:rsidP="007231BE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3A2B87" w:rsidRPr="005B37A3">
        <w:rPr>
          <w:rFonts w:ascii="Times New Roman" w:hAnsi="Times New Roman" w:cs="Times New Roman"/>
          <w:sz w:val="28"/>
          <w:szCs w:val="28"/>
        </w:rPr>
        <w:t>+7 (495) 967-01-48 (</w:t>
      </w:r>
      <w:r w:rsidR="00CE1244">
        <w:rPr>
          <w:rFonts w:ascii="Times New Roman" w:hAnsi="Times New Roman" w:cs="Times New Roman"/>
          <w:sz w:val="28"/>
          <w:szCs w:val="28"/>
          <w:lang w:val="en-US"/>
        </w:rPr>
        <w:t>2308</w:t>
      </w:r>
      <w:r w:rsidR="003A2B87" w:rsidRPr="005B37A3">
        <w:rPr>
          <w:rFonts w:ascii="Times New Roman" w:hAnsi="Times New Roman" w:cs="Times New Roman"/>
          <w:sz w:val="28"/>
          <w:szCs w:val="28"/>
        </w:rPr>
        <w:t>)</w:t>
      </w:r>
      <w:r w:rsidR="005B37A3" w:rsidRPr="005B37A3">
        <w:rPr>
          <w:rFonts w:ascii="Times New Roman" w:hAnsi="Times New Roman" w:cs="Times New Roman"/>
          <w:sz w:val="28"/>
          <w:szCs w:val="28"/>
        </w:rPr>
        <w:t xml:space="preserve">;   </w:t>
      </w:r>
      <w:r w:rsidR="003A2B87" w:rsidRPr="005B37A3">
        <w:rPr>
          <w:rFonts w:ascii="Times New Roman" w:hAnsi="Times New Roman" w:cs="Times New Roman"/>
          <w:sz w:val="28"/>
          <w:szCs w:val="28"/>
        </w:rPr>
        <w:t xml:space="preserve"> </w:t>
      </w:r>
      <w:r w:rsidR="00CE1244" w:rsidRPr="005B37A3">
        <w:rPr>
          <w:rFonts w:ascii="Times New Roman" w:hAnsi="Times New Roman" w:cs="Times New Roman"/>
          <w:sz w:val="28"/>
          <w:szCs w:val="28"/>
        </w:rPr>
        <w:t>+7 (495) 967-01-48 (</w:t>
      </w:r>
      <w:r w:rsidR="00CE1244">
        <w:rPr>
          <w:rFonts w:ascii="Times New Roman" w:hAnsi="Times New Roman" w:cs="Times New Roman"/>
          <w:sz w:val="28"/>
          <w:szCs w:val="28"/>
          <w:lang w:val="en-US"/>
        </w:rPr>
        <w:t>2153</w:t>
      </w:r>
      <w:r w:rsidR="00CE1244" w:rsidRPr="005B37A3">
        <w:rPr>
          <w:rFonts w:ascii="Times New Roman" w:hAnsi="Times New Roman" w:cs="Times New Roman"/>
          <w:sz w:val="28"/>
          <w:szCs w:val="28"/>
        </w:rPr>
        <w:t>)</w:t>
      </w:r>
    </w:p>
    <w:p w:rsidR="00CB3F9F" w:rsidRPr="00311635" w:rsidRDefault="00CB3F9F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1244">
        <w:rPr>
          <w:rFonts w:ascii="Times New Roman" w:hAnsi="Times New Roman" w:cs="Times New Roman"/>
          <w:sz w:val="28"/>
          <w:szCs w:val="28"/>
        </w:rPr>
        <w:t>Бусел Антон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 xml:space="preserve">указаны в </w:t>
      </w:r>
      <w:r w:rsidR="00F62A5B">
        <w:rPr>
          <w:rFonts w:ascii="Times New Roman" w:hAnsi="Times New Roman" w:cs="Times New Roman"/>
          <w:sz w:val="28"/>
          <w:szCs w:val="28"/>
        </w:rPr>
        <w:t>Приложении №1 к</w:t>
      </w:r>
      <w:r w:rsidRPr="009B4032">
        <w:rPr>
          <w:rFonts w:ascii="Times New Roman" w:hAnsi="Times New Roman" w:cs="Times New Roman"/>
          <w:sz w:val="28"/>
          <w:szCs w:val="28"/>
        </w:rPr>
        <w:t xml:space="preserve"> настояще</w:t>
      </w:r>
      <w:r w:rsidR="00F62A5B">
        <w:rPr>
          <w:rFonts w:ascii="Times New Roman" w:hAnsi="Times New Roman" w:cs="Times New Roman"/>
          <w:sz w:val="28"/>
          <w:szCs w:val="28"/>
        </w:rPr>
        <w:t>му</w:t>
      </w:r>
      <w:r w:rsidRPr="009B4032">
        <w:rPr>
          <w:rFonts w:ascii="Times New Roman" w:hAnsi="Times New Roman" w:cs="Times New Roman"/>
          <w:sz w:val="28"/>
          <w:szCs w:val="28"/>
        </w:rPr>
        <w:t xml:space="preserve"> Извещени</w:t>
      </w:r>
      <w:r w:rsidR="00F62A5B">
        <w:rPr>
          <w:rFonts w:ascii="Times New Roman" w:hAnsi="Times New Roman" w:cs="Times New Roman"/>
          <w:sz w:val="28"/>
          <w:szCs w:val="28"/>
        </w:rPr>
        <w:t>ю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A3DF5" w:rsidRDefault="009B4032" w:rsidP="0090797F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90797F" w:rsidRPr="0090797F">
        <w:rPr>
          <w:rFonts w:ascii="Times New Roman" w:hAnsi="Times New Roman" w:cs="Times New Roman"/>
          <w:sz w:val="28"/>
          <w:szCs w:val="28"/>
        </w:rPr>
        <w:t>поставк</w:t>
      </w:r>
      <w:r w:rsidR="0090797F">
        <w:rPr>
          <w:rFonts w:ascii="Times New Roman" w:hAnsi="Times New Roman" w:cs="Times New Roman"/>
          <w:sz w:val="28"/>
          <w:szCs w:val="28"/>
        </w:rPr>
        <w:t>а</w:t>
      </w:r>
      <w:r w:rsidR="0090797F" w:rsidRPr="0090797F">
        <w:rPr>
          <w:rFonts w:ascii="Times New Roman" w:hAnsi="Times New Roman" w:cs="Times New Roman"/>
          <w:sz w:val="28"/>
          <w:szCs w:val="28"/>
        </w:rPr>
        <w:t xml:space="preserve"> сканеров в рамках внедрения системы электронного документооборота (СЭД) для нужд Общества</w:t>
      </w:r>
      <w:r w:rsidR="009A3DF5" w:rsidRPr="009A3DF5">
        <w:rPr>
          <w:rFonts w:ascii="Times New Roman" w:hAnsi="Times New Roman" w:cs="Times New Roman"/>
          <w:sz w:val="28"/>
          <w:szCs w:val="28"/>
        </w:rPr>
        <w:t xml:space="preserve"> с ограниченной ответственностью «Объединенная дирекция по </w:t>
      </w:r>
      <w:r w:rsidR="007231BE">
        <w:rPr>
          <w:rFonts w:ascii="Times New Roman" w:hAnsi="Times New Roman" w:cs="Times New Roman"/>
          <w:sz w:val="28"/>
          <w:szCs w:val="28"/>
        </w:rPr>
        <w:t xml:space="preserve">проектированию и строительству </w:t>
      </w:r>
      <w:r w:rsidR="009A3DF5" w:rsidRPr="009A3DF5">
        <w:rPr>
          <w:rFonts w:ascii="Times New Roman" w:hAnsi="Times New Roman" w:cs="Times New Roman"/>
          <w:sz w:val="28"/>
          <w:szCs w:val="28"/>
        </w:rPr>
        <w:t>Центра разработки и коммерциализации новых технологий (инновационного центра «Сколково»)»</w:t>
      </w:r>
    </w:p>
    <w:p w:rsidR="009B4032" w:rsidRDefault="00F757CA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="009B4032"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AD18FB">
        <w:rPr>
          <w:rFonts w:ascii="Times New Roman" w:hAnsi="Times New Roman" w:cs="Times New Roman"/>
          <w:sz w:val="28"/>
          <w:szCs w:val="28"/>
        </w:rPr>
        <w:t>360</w:t>
      </w:r>
      <w:r w:rsidR="0090797F">
        <w:rPr>
          <w:rFonts w:ascii="Times New Roman" w:hAnsi="Times New Roman" w:cs="Times New Roman"/>
          <w:sz w:val="28"/>
          <w:szCs w:val="28"/>
        </w:rPr>
        <w:t xml:space="preserve"> 000</w:t>
      </w:r>
      <w:r w:rsidR="00F752C7" w:rsidRPr="007251BB">
        <w:rPr>
          <w:rFonts w:ascii="Times New Roman" w:hAnsi="Times New Roman" w:cs="Times New Roman"/>
          <w:sz w:val="28"/>
          <w:szCs w:val="28"/>
        </w:rPr>
        <w:t>,00</w:t>
      </w:r>
      <w:r w:rsidR="00585B92" w:rsidRPr="007251BB">
        <w:rPr>
          <w:rFonts w:ascii="Times New Roman" w:hAnsi="Times New Roman" w:cs="Times New Roman"/>
          <w:sz w:val="28"/>
          <w:szCs w:val="28"/>
        </w:rPr>
        <w:t xml:space="preserve"> </w:t>
      </w:r>
      <w:r w:rsidR="00F752C7" w:rsidRPr="007251BB">
        <w:rPr>
          <w:rFonts w:ascii="Times New Roman" w:hAnsi="Times New Roman" w:cs="Times New Roman"/>
          <w:sz w:val="28"/>
          <w:szCs w:val="28"/>
        </w:rPr>
        <w:t>руб</w:t>
      </w:r>
      <w:r w:rsidR="00F752C7">
        <w:rPr>
          <w:rFonts w:ascii="Times New Roman" w:hAnsi="Times New Roman" w:cs="Times New Roman"/>
          <w:sz w:val="28"/>
          <w:szCs w:val="28"/>
        </w:rPr>
        <w:t>.</w:t>
      </w:r>
      <w:r w:rsidR="003C0234">
        <w:rPr>
          <w:rFonts w:ascii="Times New Roman" w:hAnsi="Times New Roman" w:cs="Times New Roman"/>
          <w:sz w:val="28"/>
          <w:szCs w:val="28"/>
        </w:rPr>
        <w:t xml:space="preserve"> (</w:t>
      </w:r>
      <w:r w:rsidR="00AD18FB">
        <w:rPr>
          <w:rFonts w:ascii="Times New Roman" w:hAnsi="Times New Roman" w:cs="Times New Roman"/>
          <w:sz w:val="28"/>
          <w:szCs w:val="28"/>
        </w:rPr>
        <w:t xml:space="preserve">Триста шестьдесят </w:t>
      </w:r>
      <w:r w:rsidR="00931244">
        <w:rPr>
          <w:rFonts w:ascii="Times New Roman" w:hAnsi="Times New Roman" w:cs="Times New Roman"/>
          <w:sz w:val="28"/>
          <w:szCs w:val="28"/>
        </w:rPr>
        <w:t>т</w:t>
      </w:r>
      <w:r w:rsidR="003C0234">
        <w:rPr>
          <w:rFonts w:ascii="Times New Roman" w:hAnsi="Times New Roman" w:cs="Times New Roman"/>
          <w:sz w:val="28"/>
          <w:szCs w:val="28"/>
        </w:rPr>
        <w:t>ысяч</w:t>
      </w:r>
      <w:r w:rsidR="007251BB">
        <w:rPr>
          <w:rFonts w:ascii="Times New Roman" w:hAnsi="Times New Roman" w:cs="Times New Roman"/>
          <w:sz w:val="28"/>
          <w:szCs w:val="28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</w:rPr>
        <w:t>рублей</w:t>
      </w:r>
      <w:r w:rsidR="003C0234">
        <w:rPr>
          <w:rFonts w:ascii="Times New Roman" w:hAnsi="Times New Roman" w:cs="Times New Roman"/>
          <w:sz w:val="28"/>
          <w:szCs w:val="28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</w:rPr>
        <w:t>0</w:t>
      </w:r>
      <w:r w:rsidR="003C0234">
        <w:rPr>
          <w:rFonts w:ascii="Times New Roman" w:hAnsi="Times New Roman" w:cs="Times New Roman"/>
          <w:sz w:val="28"/>
          <w:szCs w:val="28"/>
        </w:rPr>
        <w:t xml:space="preserve">0 </w:t>
      </w:r>
      <w:r w:rsidR="00F752C7">
        <w:rPr>
          <w:rFonts w:ascii="Times New Roman" w:hAnsi="Times New Roman" w:cs="Times New Roman"/>
          <w:sz w:val="28"/>
          <w:szCs w:val="28"/>
        </w:rPr>
        <w:t>копеек</w:t>
      </w:r>
      <w:r w:rsidR="003C0234">
        <w:rPr>
          <w:rFonts w:ascii="Times New Roman" w:hAnsi="Times New Roman" w:cs="Times New Roman"/>
          <w:sz w:val="28"/>
          <w:szCs w:val="28"/>
        </w:rPr>
        <w:t>)</w:t>
      </w:r>
      <w:r w:rsidR="009A3DF5">
        <w:rPr>
          <w:rFonts w:ascii="Times New Roman" w:hAnsi="Times New Roman" w:cs="Times New Roman"/>
          <w:sz w:val="28"/>
          <w:szCs w:val="28"/>
        </w:rPr>
        <w:t>,</w:t>
      </w:r>
      <w:r w:rsidR="00A03ADD">
        <w:rPr>
          <w:rFonts w:ascii="Times New Roman" w:hAnsi="Times New Roman" w:cs="Times New Roman"/>
          <w:sz w:val="28"/>
          <w:szCs w:val="28"/>
        </w:rPr>
        <w:t xml:space="preserve"> в том числе НДС</w:t>
      </w:r>
      <w:r w:rsidR="003C0234">
        <w:rPr>
          <w:rFonts w:ascii="Times New Roman" w:hAnsi="Times New Roman" w:cs="Times New Roman"/>
          <w:sz w:val="28"/>
          <w:szCs w:val="28"/>
        </w:rPr>
        <w:t>.</w:t>
      </w:r>
    </w:p>
    <w:p w:rsidR="009B4032" w:rsidRDefault="009B4032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CE1244" w:rsidRDefault="00982F84" w:rsidP="0090797F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82F84">
        <w:rPr>
          <w:rFonts w:ascii="Times New Roman" w:hAnsi="Times New Roman" w:cs="Times New Roman"/>
          <w:b/>
          <w:sz w:val="28"/>
          <w:szCs w:val="28"/>
        </w:rPr>
        <w:t>Срок и порядок оплаты:</w:t>
      </w:r>
      <w:r w:rsidR="00F752C7" w:rsidRPr="00F752C7">
        <w:rPr>
          <w:rFonts w:ascii="Times New Roman" w:hAnsi="Times New Roman" w:cs="Times New Roman"/>
          <w:sz w:val="28"/>
          <w:szCs w:val="28"/>
        </w:rPr>
        <w:t xml:space="preserve"> </w:t>
      </w:r>
      <w:r w:rsidR="00CE1244">
        <w:rPr>
          <w:rFonts w:ascii="Times New Roman" w:hAnsi="Times New Roman" w:cs="Times New Roman"/>
          <w:sz w:val="28"/>
          <w:szCs w:val="28"/>
        </w:rPr>
        <w:t xml:space="preserve">100% оплата </w:t>
      </w:r>
      <w:r w:rsidR="00F752C7" w:rsidRPr="00F752C7">
        <w:rPr>
          <w:rFonts w:ascii="Times New Roman" w:hAnsi="Times New Roman" w:cs="Times New Roman"/>
          <w:sz w:val="28"/>
          <w:szCs w:val="28"/>
        </w:rPr>
        <w:t xml:space="preserve">в течение </w:t>
      </w:r>
      <w:r w:rsidR="00CE1244">
        <w:rPr>
          <w:rFonts w:ascii="Times New Roman" w:hAnsi="Times New Roman" w:cs="Times New Roman"/>
          <w:sz w:val="28"/>
          <w:szCs w:val="28"/>
        </w:rPr>
        <w:t>2</w:t>
      </w:r>
      <w:r w:rsidR="00931244">
        <w:rPr>
          <w:rFonts w:ascii="Times New Roman" w:hAnsi="Times New Roman" w:cs="Times New Roman"/>
          <w:sz w:val="28"/>
          <w:szCs w:val="28"/>
        </w:rPr>
        <w:t>0 (</w:t>
      </w:r>
      <w:r w:rsidR="00CE1244">
        <w:rPr>
          <w:rFonts w:ascii="Times New Roman" w:hAnsi="Times New Roman" w:cs="Times New Roman"/>
          <w:sz w:val="28"/>
          <w:szCs w:val="28"/>
        </w:rPr>
        <w:t>Двадцати</w:t>
      </w:r>
      <w:r w:rsidR="00F62A5B" w:rsidRPr="00F62A5B">
        <w:rPr>
          <w:rFonts w:ascii="Times New Roman" w:hAnsi="Times New Roman" w:cs="Times New Roman"/>
          <w:sz w:val="28"/>
          <w:szCs w:val="28"/>
        </w:rPr>
        <w:t xml:space="preserve">) </w:t>
      </w:r>
      <w:r w:rsidR="00CE1244">
        <w:rPr>
          <w:rFonts w:ascii="Times New Roman" w:hAnsi="Times New Roman" w:cs="Times New Roman"/>
          <w:sz w:val="28"/>
          <w:szCs w:val="28"/>
        </w:rPr>
        <w:t>рабочих</w:t>
      </w:r>
      <w:r w:rsidR="00F62A5B" w:rsidRPr="00F62A5B">
        <w:rPr>
          <w:rFonts w:ascii="Times New Roman" w:hAnsi="Times New Roman" w:cs="Times New Roman"/>
          <w:sz w:val="28"/>
          <w:szCs w:val="28"/>
        </w:rPr>
        <w:t xml:space="preserve"> дней с момента </w:t>
      </w:r>
      <w:r w:rsidR="00931244">
        <w:rPr>
          <w:rFonts w:ascii="Times New Roman" w:hAnsi="Times New Roman" w:cs="Times New Roman"/>
          <w:sz w:val="28"/>
          <w:szCs w:val="28"/>
        </w:rPr>
        <w:t>поставки</w:t>
      </w:r>
      <w:r w:rsidR="00CE1244">
        <w:rPr>
          <w:rFonts w:ascii="Times New Roman" w:hAnsi="Times New Roman" w:cs="Times New Roman"/>
          <w:sz w:val="28"/>
          <w:szCs w:val="28"/>
        </w:rPr>
        <w:t xml:space="preserve"> </w:t>
      </w:r>
      <w:r w:rsidR="0090797F">
        <w:rPr>
          <w:rFonts w:ascii="Times New Roman" w:hAnsi="Times New Roman" w:cs="Times New Roman"/>
          <w:sz w:val="28"/>
          <w:szCs w:val="28"/>
        </w:rPr>
        <w:t xml:space="preserve">товара </w:t>
      </w:r>
      <w:r w:rsidR="00CE1244">
        <w:rPr>
          <w:rFonts w:ascii="Times New Roman" w:hAnsi="Times New Roman" w:cs="Times New Roman"/>
          <w:sz w:val="28"/>
          <w:szCs w:val="28"/>
        </w:rPr>
        <w:t xml:space="preserve">и </w:t>
      </w:r>
      <w:r w:rsidR="00CE1244" w:rsidRPr="00F62A5B">
        <w:rPr>
          <w:rFonts w:ascii="Times New Roman" w:hAnsi="Times New Roman" w:cs="Times New Roman"/>
          <w:sz w:val="28"/>
          <w:szCs w:val="28"/>
        </w:rPr>
        <w:t xml:space="preserve">получения оригинала счета от </w:t>
      </w:r>
      <w:r w:rsidR="00CE1244">
        <w:rPr>
          <w:rFonts w:ascii="Times New Roman" w:hAnsi="Times New Roman" w:cs="Times New Roman"/>
          <w:sz w:val="28"/>
          <w:szCs w:val="28"/>
        </w:rPr>
        <w:t>Поставщика;</w:t>
      </w:r>
    </w:p>
    <w:p w:rsidR="004031BC" w:rsidRDefault="009B4032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r w:rsidR="00F62A5B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и срок </w:t>
      </w:r>
      <w:proofErr w:type="gramStart"/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CC6AA0" w:rsidRPr="00EA6AD7" w:rsidRDefault="00F62A5B" w:rsidP="007231BE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F62A5B">
        <w:rPr>
          <w:rFonts w:ascii="Times New Roman" w:hAnsi="Times New Roman" w:cs="Times New Roman"/>
          <w:sz w:val="28"/>
          <w:szCs w:val="28"/>
          <w:lang w:eastAsia="ru-RU"/>
        </w:rPr>
        <w:t xml:space="preserve">Московская область,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г. Одинцово, ул. Луговая, д.4 </w:t>
      </w:r>
      <w:r w:rsidRPr="00F62A5B">
        <w:rPr>
          <w:rFonts w:ascii="Times New Roman" w:hAnsi="Times New Roman" w:cs="Times New Roman"/>
          <w:sz w:val="28"/>
          <w:szCs w:val="28"/>
        </w:rPr>
        <w:t xml:space="preserve">в течение </w:t>
      </w:r>
      <w:r w:rsidR="0090797F">
        <w:rPr>
          <w:rFonts w:ascii="Times New Roman" w:hAnsi="Times New Roman" w:cs="Times New Roman"/>
          <w:sz w:val="28"/>
          <w:szCs w:val="28"/>
        </w:rPr>
        <w:t>10</w:t>
      </w:r>
      <w:r w:rsidRPr="00F62A5B">
        <w:rPr>
          <w:rFonts w:ascii="Times New Roman" w:hAnsi="Times New Roman" w:cs="Times New Roman"/>
          <w:sz w:val="28"/>
          <w:szCs w:val="28"/>
        </w:rPr>
        <w:t xml:space="preserve"> </w:t>
      </w:r>
      <w:r w:rsidR="00AD18FB">
        <w:rPr>
          <w:rFonts w:ascii="Times New Roman" w:hAnsi="Times New Roman" w:cs="Times New Roman"/>
          <w:sz w:val="28"/>
          <w:szCs w:val="28"/>
        </w:rPr>
        <w:t xml:space="preserve">рабочих дней </w:t>
      </w:r>
      <w:r w:rsidRPr="00F62A5B">
        <w:rPr>
          <w:rFonts w:ascii="Times New Roman" w:hAnsi="Times New Roman" w:cs="Times New Roman"/>
          <w:sz w:val="28"/>
          <w:szCs w:val="28"/>
        </w:rPr>
        <w:t xml:space="preserve"> </w:t>
      </w:r>
      <w:r w:rsidR="00931244">
        <w:rPr>
          <w:rFonts w:ascii="Times New Roman" w:hAnsi="Times New Roman" w:cs="Times New Roman"/>
          <w:sz w:val="28"/>
          <w:szCs w:val="28"/>
        </w:rPr>
        <w:t xml:space="preserve">после подписания </w:t>
      </w:r>
      <w:r w:rsidR="0090797F">
        <w:rPr>
          <w:rFonts w:ascii="Times New Roman" w:hAnsi="Times New Roman" w:cs="Times New Roman"/>
          <w:sz w:val="28"/>
          <w:szCs w:val="28"/>
        </w:rPr>
        <w:t>договора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Default="00EA6AD7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83393B" w:rsidRPr="0083393B">
        <w:rPr>
          <w:rFonts w:ascii="Times New Roman" w:hAnsi="Times New Roman" w:cs="Times New Roman"/>
          <w:sz w:val="28"/>
          <w:szCs w:val="28"/>
          <w:lang w:eastAsia="ru-RU"/>
        </w:rPr>
        <w:t>30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C3012D">
        <w:rPr>
          <w:rFonts w:ascii="Times New Roman" w:hAnsi="Times New Roman" w:cs="Times New Roman"/>
          <w:sz w:val="28"/>
          <w:szCs w:val="28"/>
          <w:lang w:eastAsia="ru-RU"/>
        </w:rPr>
        <w:t>сентября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5C5E62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  <w:r w:rsidR="00D9787A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CC6AA0" w:rsidRDefault="00CC6AA0" w:rsidP="007231BE">
      <w:pPr>
        <w:pStyle w:val="af1"/>
        <w:ind w:left="127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Прием заявок осуществляется  по адресу</w:t>
      </w:r>
      <w:r w:rsidR="0078573F">
        <w:rPr>
          <w:rFonts w:ascii="Times New Roman" w:hAnsi="Times New Roman" w:cs="Times New Roman"/>
          <w:sz w:val="28"/>
          <w:szCs w:val="28"/>
          <w:lang w:eastAsia="ru-RU"/>
        </w:rPr>
        <w:t>: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8573F" w:rsidRPr="009A3DF5">
        <w:rPr>
          <w:rFonts w:ascii="Times New Roman" w:hAnsi="Times New Roman" w:cs="Times New Roman"/>
          <w:sz w:val="28"/>
          <w:szCs w:val="28"/>
        </w:rPr>
        <w:t>143005, Московская область, г. Одинцово, ул.</w:t>
      </w:r>
      <w:r w:rsidR="0078573F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8573F">
        <w:rPr>
          <w:rFonts w:ascii="Times New Roman" w:hAnsi="Times New Roman" w:cs="Times New Roman"/>
          <w:sz w:val="28"/>
          <w:szCs w:val="28"/>
        </w:rPr>
        <w:t>Луговая, д. 4</w:t>
      </w:r>
      <w:r w:rsidR="0078573F" w:rsidRPr="009A3DF5">
        <w:rPr>
          <w:rFonts w:ascii="Times New Roman" w:hAnsi="Times New Roman" w:cs="Times New Roman"/>
          <w:sz w:val="28"/>
          <w:szCs w:val="28"/>
        </w:rPr>
        <w:t>.</w:t>
      </w:r>
      <w:r w:rsidR="0078573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78573F">
        <w:rPr>
          <w:rFonts w:ascii="Times New Roman" w:hAnsi="Times New Roman" w:cs="Times New Roman"/>
          <w:sz w:val="28"/>
          <w:szCs w:val="28"/>
        </w:rPr>
        <w:t>каб</w:t>
      </w:r>
      <w:proofErr w:type="spellEnd"/>
      <w:r w:rsidR="0078573F">
        <w:rPr>
          <w:rFonts w:ascii="Times New Roman" w:hAnsi="Times New Roman" w:cs="Times New Roman"/>
          <w:sz w:val="28"/>
          <w:szCs w:val="28"/>
        </w:rPr>
        <w:t>. Б1-11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, в рабочие дни с 9.00 до 18.00, до даты окончания срока подачи заявок. </w:t>
      </w:r>
    </w:p>
    <w:p w:rsidR="00AD18FB" w:rsidRDefault="00AD18FB" w:rsidP="007231BE">
      <w:pPr>
        <w:pStyle w:val="af1"/>
        <w:ind w:left="127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Заявка должна быть подана в запечатанном конверте. На конверте должны быть указаны: название фирмы, номер </w:t>
      </w:r>
      <w:r w:rsidR="00C3012D">
        <w:rPr>
          <w:rFonts w:ascii="Times New Roman" w:hAnsi="Times New Roman" w:cs="Times New Roman"/>
          <w:sz w:val="28"/>
          <w:szCs w:val="28"/>
          <w:lang w:eastAsia="ru-RU"/>
        </w:rPr>
        <w:t xml:space="preserve">и наименование </w:t>
      </w:r>
      <w:r>
        <w:rPr>
          <w:rFonts w:ascii="Times New Roman" w:hAnsi="Times New Roman" w:cs="Times New Roman"/>
          <w:sz w:val="28"/>
          <w:szCs w:val="28"/>
          <w:lang w:eastAsia="ru-RU"/>
        </w:rPr>
        <w:t>извещения.</w:t>
      </w:r>
    </w:p>
    <w:p w:rsidR="00AD18FB" w:rsidRDefault="00AD18FB" w:rsidP="007231BE">
      <w:pPr>
        <w:pStyle w:val="af1"/>
        <w:ind w:left="127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Содержание заявки: </w:t>
      </w:r>
    </w:p>
    <w:p w:rsidR="00AD18FB" w:rsidRPr="00AD18FB" w:rsidRDefault="00AD18FB" w:rsidP="00AD18FB">
      <w:pPr>
        <w:pStyle w:val="af1"/>
        <w:ind w:left="1276" w:firstLine="14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Оригинал заявки </w:t>
      </w:r>
      <w:r w:rsidRPr="0022689C">
        <w:rPr>
          <w:rFonts w:ascii="Times New Roman" w:hAnsi="Times New Roman" w:cs="Times New Roman"/>
          <w:sz w:val="28"/>
          <w:szCs w:val="28"/>
          <w:lang w:eastAsia="ru-RU"/>
        </w:rPr>
        <w:t>на участие в Процедуре закупки – открытый Запрос цен</w:t>
      </w:r>
      <w:r w:rsidRPr="00AD18FB">
        <w:rPr>
          <w:rFonts w:ascii="Times New Roman" w:hAnsi="Times New Roman" w:cs="Times New Roman"/>
          <w:sz w:val="28"/>
          <w:szCs w:val="28"/>
          <w:lang w:eastAsia="ru-RU"/>
        </w:rPr>
        <w:t>;</w:t>
      </w:r>
    </w:p>
    <w:p w:rsidR="00AD18FB" w:rsidRPr="00AD18FB" w:rsidRDefault="00AD18FB" w:rsidP="00AD18FB">
      <w:pPr>
        <w:pStyle w:val="af1"/>
        <w:ind w:left="1276" w:firstLine="14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- Оригинал анкеты участника процедуры закупки</w:t>
      </w:r>
      <w:r w:rsidRPr="00AD18FB">
        <w:rPr>
          <w:rFonts w:ascii="Times New Roman" w:hAnsi="Times New Roman" w:cs="Times New Roman"/>
          <w:sz w:val="28"/>
          <w:szCs w:val="28"/>
          <w:lang w:eastAsia="ru-RU"/>
        </w:rPr>
        <w:t>;</w:t>
      </w:r>
    </w:p>
    <w:p w:rsidR="00AD18FB" w:rsidRPr="00AD18FB" w:rsidRDefault="00AD18FB" w:rsidP="00AD18FB">
      <w:pPr>
        <w:pStyle w:val="af1"/>
        <w:ind w:left="1276" w:firstLine="14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Копия Сертификата официального дилера, </w:t>
      </w: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ресселера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, дистрибьютора </w:t>
      </w:r>
      <w:r>
        <w:rPr>
          <w:rFonts w:ascii="Times New Roman" w:hAnsi="Times New Roman" w:cs="Times New Roman"/>
          <w:sz w:val="28"/>
          <w:szCs w:val="28"/>
          <w:lang w:val="en-US" w:eastAsia="ru-RU"/>
        </w:rPr>
        <w:t>HP</w:t>
      </w:r>
      <w:r w:rsidRPr="00AD18FB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заверенная </w:t>
      </w:r>
      <w:r w:rsidR="00C3012D">
        <w:rPr>
          <w:rFonts w:ascii="Times New Roman" w:hAnsi="Times New Roman" w:cs="Times New Roman"/>
          <w:sz w:val="28"/>
          <w:szCs w:val="28"/>
          <w:lang w:eastAsia="ru-RU"/>
        </w:rPr>
        <w:t>уполномоченным лицом контрагента</w:t>
      </w:r>
      <w:r>
        <w:rPr>
          <w:rFonts w:ascii="Times New Roman" w:hAnsi="Times New Roman" w:cs="Times New Roman"/>
          <w:sz w:val="28"/>
          <w:szCs w:val="28"/>
          <w:lang w:eastAsia="ru-RU"/>
        </w:rPr>
        <w:t>,</w:t>
      </w:r>
      <w:r>
        <w:rPr>
          <w:rFonts w:ascii="Times New Roman" w:hAnsi="Times New Roman" w:cs="Times New Roman"/>
          <w:sz w:val="28"/>
          <w:szCs w:val="28"/>
          <w:lang w:val="be-BY" w:eastAsia="ru-RU"/>
        </w:rPr>
        <w:t xml:space="preserve"> л</w:t>
      </w:r>
      <w:r>
        <w:rPr>
          <w:rFonts w:ascii="Times New Roman" w:hAnsi="Times New Roman" w:cs="Times New Roman"/>
          <w:sz w:val="28"/>
          <w:szCs w:val="28"/>
          <w:lang w:eastAsia="ru-RU"/>
        </w:rPr>
        <w:t>ибо письмо о наличии такого сертификата</w:t>
      </w:r>
      <w:r w:rsidR="00C3012D">
        <w:rPr>
          <w:rFonts w:ascii="Times New Roman" w:hAnsi="Times New Roman" w:cs="Times New Roman"/>
          <w:sz w:val="28"/>
          <w:szCs w:val="28"/>
          <w:lang w:eastAsia="ru-RU"/>
        </w:rPr>
        <w:t>, удостоверенное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C3012D">
        <w:rPr>
          <w:rFonts w:ascii="Times New Roman" w:hAnsi="Times New Roman" w:cs="Times New Roman"/>
          <w:sz w:val="28"/>
          <w:szCs w:val="28"/>
          <w:lang w:eastAsia="ru-RU"/>
        </w:rPr>
        <w:t>уполномоченным лицом контрагента</w:t>
      </w:r>
      <w:r w:rsidRPr="00AD18FB">
        <w:rPr>
          <w:rFonts w:ascii="Times New Roman" w:hAnsi="Times New Roman" w:cs="Times New Roman"/>
          <w:sz w:val="28"/>
          <w:szCs w:val="28"/>
          <w:lang w:eastAsia="ru-RU"/>
        </w:rPr>
        <w:t>;</w:t>
      </w:r>
    </w:p>
    <w:p w:rsidR="00AD18FB" w:rsidRPr="00AD18FB" w:rsidRDefault="00AD18FB" w:rsidP="00AD18FB">
      <w:pPr>
        <w:pStyle w:val="af1"/>
        <w:ind w:left="1276" w:firstLine="14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Оригинал письма о согласии с условиями </w:t>
      </w:r>
      <w:r w:rsidR="00C3012D">
        <w:rPr>
          <w:rFonts w:ascii="Times New Roman" w:hAnsi="Times New Roman" w:cs="Times New Roman"/>
          <w:sz w:val="28"/>
          <w:szCs w:val="28"/>
          <w:lang w:eastAsia="ru-RU"/>
        </w:rPr>
        <w:t>проведения процедуры открытого запроса цен,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  <w:lang w:eastAsia="ru-RU"/>
        </w:rPr>
        <w:t>подписанное</w:t>
      </w:r>
      <w:proofErr w:type="gram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C3012D">
        <w:rPr>
          <w:rFonts w:ascii="Times New Roman" w:hAnsi="Times New Roman" w:cs="Times New Roman"/>
          <w:sz w:val="28"/>
          <w:szCs w:val="28"/>
          <w:lang w:eastAsia="ru-RU"/>
        </w:rPr>
        <w:t>уполномоченным лицом контрагента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</w:p>
    <w:p w:rsidR="00CC6AA0" w:rsidRPr="008A6D29" w:rsidRDefault="00CC6AA0" w:rsidP="007231BE">
      <w:pPr>
        <w:pStyle w:val="af1"/>
        <w:ind w:left="792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BF10BC" w:rsidRPr="00BF10BC" w:rsidRDefault="00F757CA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</w:p>
    <w:p w:rsidR="00BF10BC" w:rsidRPr="00BF10BC" w:rsidRDefault="00BF10BC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EA6AD7" w:rsidRDefault="009B4032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75127" w:rsidRPr="00D5223E" w:rsidRDefault="00BF10BC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4F2BB0" w:rsidRPr="004F2BB0">
        <w:rPr>
          <w:rFonts w:ascii="Times New Roman" w:hAnsi="Times New Roman" w:cs="Times New Roman"/>
          <w:sz w:val="28"/>
          <w:szCs w:val="28"/>
          <w:lang w:eastAsia="ru-RU"/>
        </w:rPr>
        <w:t>09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4F2BB0">
        <w:rPr>
          <w:rFonts w:ascii="Times New Roman" w:hAnsi="Times New Roman" w:cs="Times New Roman"/>
          <w:sz w:val="28"/>
          <w:szCs w:val="28"/>
          <w:lang w:eastAsia="ru-RU"/>
        </w:rPr>
        <w:t>октября</w:t>
      </w:r>
      <w:r w:rsidR="00D9787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7E2B8C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C6068E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4F2BB0">
        <w:rPr>
          <w:rFonts w:ascii="Times New Roman" w:hAnsi="Times New Roman" w:cs="Times New Roman"/>
          <w:sz w:val="28"/>
          <w:szCs w:val="28"/>
          <w:lang w:eastAsia="ru-RU"/>
        </w:rPr>
        <w:t>4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C6068E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7231BE" w:rsidRPr="009A3DF5" w:rsidRDefault="00BF10BC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F62A5B">
        <w:rPr>
          <w:rFonts w:ascii="Times New Roman" w:hAnsi="Times New Roman" w:cs="Times New Roman"/>
          <w:b/>
          <w:sz w:val="28"/>
          <w:szCs w:val="28"/>
        </w:rPr>
        <w:t>Место рассмотрения заявок:</w:t>
      </w:r>
      <w:r w:rsidRPr="00F62A5B">
        <w:rPr>
          <w:rFonts w:ascii="Times New Roman" w:hAnsi="Times New Roman" w:cs="Times New Roman"/>
          <w:sz w:val="28"/>
          <w:szCs w:val="28"/>
          <w:lang w:eastAsia="ru-RU"/>
        </w:rPr>
        <w:t xml:space="preserve"> Процедура рассмотрения заявок, подведения итогов и определения победителя будет проводиться по </w:t>
      </w:r>
      <w:r w:rsidRPr="00F62A5B">
        <w:rPr>
          <w:rFonts w:ascii="Times New Roman" w:hAnsi="Times New Roman" w:cs="Times New Roman"/>
          <w:sz w:val="28"/>
          <w:szCs w:val="28"/>
          <w:lang w:eastAsia="ru-RU"/>
        </w:rPr>
        <w:lastRenderedPageBreak/>
        <w:t xml:space="preserve">адресу </w:t>
      </w:r>
      <w:r w:rsidR="007231BE" w:rsidRPr="009A3DF5">
        <w:rPr>
          <w:rFonts w:ascii="Times New Roman" w:hAnsi="Times New Roman" w:cs="Times New Roman"/>
          <w:sz w:val="28"/>
          <w:szCs w:val="28"/>
        </w:rPr>
        <w:t>143005, Московская область, Одинцовский район, г. Одинцово, ул. Луговая, д. 4.</w:t>
      </w:r>
    </w:p>
    <w:p w:rsidR="00BF10BC" w:rsidRPr="00BF10BC" w:rsidRDefault="00BF10BC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Дата и время окончания рассмотрения заявок:</w:t>
      </w:r>
      <w:r w:rsidR="00A566E9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не позднее «</w:t>
      </w:r>
      <w:r w:rsidR="004F2BB0">
        <w:rPr>
          <w:rFonts w:ascii="Times New Roman" w:hAnsi="Times New Roman" w:cs="Times New Roman"/>
          <w:sz w:val="28"/>
          <w:szCs w:val="28"/>
          <w:lang w:eastAsia="ru-RU"/>
        </w:rPr>
        <w:t>11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4F2BB0">
        <w:rPr>
          <w:rFonts w:ascii="Times New Roman" w:hAnsi="Times New Roman" w:cs="Times New Roman"/>
          <w:sz w:val="28"/>
          <w:szCs w:val="28"/>
          <w:lang w:eastAsia="ru-RU"/>
        </w:rPr>
        <w:t>октября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7E2B8C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года в 15 часов 00 минут по московскому времени.</w:t>
      </w:r>
    </w:p>
    <w:p w:rsidR="000E2193" w:rsidRDefault="000E2193" w:rsidP="007231BE">
      <w:pPr>
        <w:jc w:val="both"/>
        <w:rPr>
          <w:sz w:val="28"/>
          <w:szCs w:val="28"/>
          <w:lang w:val="ru-RU" w:eastAsia="ru-RU"/>
        </w:rPr>
      </w:pPr>
    </w:p>
    <w:p w:rsidR="00F752C7" w:rsidRDefault="00F752C7" w:rsidP="007231BE">
      <w:pPr>
        <w:jc w:val="both"/>
        <w:rPr>
          <w:sz w:val="28"/>
          <w:szCs w:val="28"/>
          <w:lang w:val="ru-RU" w:eastAsia="ru-RU"/>
        </w:rPr>
      </w:pPr>
    </w:p>
    <w:p w:rsidR="00303C50" w:rsidRDefault="00303C50" w:rsidP="007231BE">
      <w:pPr>
        <w:jc w:val="both"/>
        <w:rPr>
          <w:sz w:val="28"/>
          <w:szCs w:val="28"/>
          <w:lang w:val="ru-RU" w:eastAsia="ru-RU"/>
        </w:rPr>
      </w:pPr>
    </w:p>
    <w:p w:rsidR="001115E0" w:rsidRDefault="0022689C" w:rsidP="007231BE">
      <w:pPr>
        <w:pStyle w:val="af1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2689C">
        <w:rPr>
          <w:rFonts w:ascii="Times New Roman" w:hAnsi="Times New Roman" w:cs="Times New Roman"/>
          <w:sz w:val="28"/>
          <w:szCs w:val="28"/>
          <w:lang w:eastAsia="ru-RU"/>
        </w:rPr>
        <w:t>Приложение №1 Техническое задание</w:t>
      </w:r>
    </w:p>
    <w:p w:rsidR="0022689C" w:rsidRDefault="0022689C" w:rsidP="007231BE">
      <w:pPr>
        <w:pStyle w:val="af1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Приложение №2 Проект договора</w:t>
      </w:r>
    </w:p>
    <w:p w:rsidR="0022689C" w:rsidRDefault="0022689C" w:rsidP="007231BE">
      <w:pPr>
        <w:pStyle w:val="af1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Приложение №3 </w:t>
      </w:r>
      <w:r w:rsidRPr="0022689C">
        <w:rPr>
          <w:rFonts w:ascii="Times New Roman" w:hAnsi="Times New Roman" w:cs="Times New Roman"/>
          <w:sz w:val="28"/>
          <w:szCs w:val="28"/>
          <w:lang w:eastAsia="ru-RU"/>
        </w:rPr>
        <w:t>Заявка на участие в Процедуре закупки – открытый Запрос цен</w:t>
      </w:r>
    </w:p>
    <w:p w:rsidR="00B45970" w:rsidRDefault="00B45970" w:rsidP="007231BE">
      <w:pPr>
        <w:pStyle w:val="af1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Приложение №4 Анкета участника процедуры закупки.</w:t>
      </w:r>
    </w:p>
    <w:p w:rsidR="0022689C" w:rsidRPr="0022689C" w:rsidRDefault="0022689C" w:rsidP="007231BE">
      <w:pPr>
        <w:pStyle w:val="af1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22689C" w:rsidRPr="00BE16FD" w:rsidRDefault="0022689C" w:rsidP="007231BE">
      <w:pPr>
        <w:pStyle w:val="af1"/>
        <w:ind w:left="360"/>
        <w:jc w:val="both"/>
        <w:rPr>
          <w:sz w:val="28"/>
          <w:szCs w:val="28"/>
          <w:lang w:eastAsia="ru-RU"/>
        </w:rPr>
      </w:pPr>
    </w:p>
    <w:p w:rsidR="004043A2" w:rsidRPr="008A6D29" w:rsidRDefault="00AB743D" w:rsidP="007231BE">
      <w:pPr>
        <w:jc w:val="both"/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p w:rsidR="00681012" w:rsidRDefault="00681012" w:rsidP="007231BE">
      <w:pPr>
        <w:jc w:val="both"/>
        <w:rPr>
          <w:sz w:val="24"/>
          <w:szCs w:val="24"/>
          <w:lang w:val="ru-RU" w:eastAsia="ru-RU"/>
        </w:rPr>
      </w:pPr>
    </w:p>
    <w:p w:rsidR="00D5223E" w:rsidRDefault="00D5223E" w:rsidP="004043A2">
      <w:pPr>
        <w:jc w:val="right"/>
        <w:rPr>
          <w:sz w:val="24"/>
          <w:szCs w:val="24"/>
          <w:lang w:val="ru-RU" w:eastAsia="ru-RU"/>
        </w:rPr>
      </w:pPr>
    </w:p>
    <w:p w:rsidR="007231BE" w:rsidRDefault="007231BE">
      <w:pPr>
        <w:jc w:val="right"/>
        <w:rPr>
          <w:sz w:val="24"/>
          <w:szCs w:val="24"/>
          <w:lang w:val="ru-RU" w:eastAsia="ru-RU"/>
        </w:rPr>
      </w:pPr>
    </w:p>
    <w:sectPr w:rsidR="007231BE" w:rsidSect="000900E2">
      <w:headerReference w:type="first" r:id="rId14"/>
      <w:pgSz w:w="11906" w:h="16838"/>
      <w:pgMar w:top="709" w:right="850" w:bottom="709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3549" w:rsidRDefault="00253549" w:rsidP="001C1B8B">
      <w:r>
        <w:separator/>
      </w:r>
    </w:p>
  </w:endnote>
  <w:endnote w:type="continuationSeparator" w:id="0">
    <w:p w:rsidR="00253549" w:rsidRDefault="00253549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3549" w:rsidRDefault="00253549" w:rsidP="001C1B8B">
      <w:r>
        <w:separator/>
      </w:r>
    </w:p>
  </w:footnote>
  <w:footnote w:type="continuationSeparator" w:id="0">
    <w:p w:rsidR="00253549" w:rsidRDefault="00253549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EA1E7F" w:rsidP="00240DCA">
    <w:pPr>
      <w:pStyle w:val="a4"/>
      <w:ind w:left="-567"/>
      <w:rPr>
        <w:lang w:val="ru-RU"/>
      </w:rPr>
    </w:pPr>
    <w:r>
      <w:rPr>
        <w:noProof/>
        <w:lang w:val="ru-RU" w:eastAsia="ru-RU"/>
      </w:rPr>
      <w:drawing>
        <wp:inline distT="0" distB="0" distL="0" distR="0" wp14:anchorId="55F1765B">
          <wp:extent cx="7602220" cy="1225550"/>
          <wp:effectExtent l="0" t="0" r="0" b="0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02220" cy="1225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4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18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9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0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1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2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3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9"/>
  </w:num>
  <w:num w:numId="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3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16"/>
  </w:num>
  <w:num w:numId="10">
    <w:abstractNumId w:val="12"/>
  </w:num>
  <w:num w:numId="11">
    <w:abstractNumId w:val="18"/>
  </w:num>
  <w:num w:numId="12">
    <w:abstractNumId w:val="22"/>
  </w:num>
  <w:num w:numId="13">
    <w:abstractNumId w:val="21"/>
  </w:num>
  <w:num w:numId="14">
    <w:abstractNumId w:val="8"/>
  </w:num>
  <w:num w:numId="15">
    <w:abstractNumId w:val="19"/>
  </w:num>
  <w:num w:numId="16">
    <w:abstractNumId w:val="7"/>
  </w:num>
  <w:num w:numId="17">
    <w:abstractNumId w:val="13"/>
  </w:num>
  <w:num w:numId="18">
    <w:abstractNumId w:val="17"/>
  </w:num>
  <w:num w:numId="19">
    <w:abstractNumId w:val="2"/>
  </w:num>
  <w:num w:numId="20">
    <w:abstractNumId w:val="3"/>
  </w:num>
  <w:num w:numId="21">
    <w:abstractNumId w:val="4"/>
  </w:num>
  <w:num w:numId="22">
    <w:abstractNumId w:val="14"/>
  </w:num>
  <w:num w:numId="23">
    <w:abstractNumId w:val="20"/>
  </w:num>
  <w:num w:numId="24">
    <w:abstractNumId w:val="1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40D5"/>
    <w:rsid w:val="00006AD4"/>
    <w:rsid w:val="0001054D"/>
    <w:rsid w:val="00012D2E"/>
    <w:rsid w:val="000173B2"/>
    <w:rsid w:val="00024638"/>
    <w:rsid w:val="000266EA"/>
    <w:rsid w:val="000314E1"/>
    <w:rsid w:val="0005096F"/>
    <w:rsid w:val="00051115"/>
    <w:rsid w:val="000528E7"/>
    <w:rsid w:val="00055BE3"/>
    <w:rsid w:val="0005657A"/>
    <w:rsid w:val="00056DA6"/>
    <w:rsid w:val="00057F58"/>
    <w:rsid w:val="000651F0"/>
    <w:rsid w:val="0006605B"/>
    <w:rsid w:val="000743F8"/>
    <w:rsid w:val="000803B6"/>
    <w:rsid w:val="000900E2"/>
    <w:rsid w:val="00096524"/>
    <w:rsid w:val="00096B16"/>
    <w:rsid w:val="000A3628"/>
    <w:rsid w:val="000A394F"/>
    <w:rsid w:val="000A43BD"/>
    <w:rsid w:val="000A4C7B"/>
    <w:rsid w:val="000A70DD"/>
    <w:rsid w:val="000B3139"/>
    <w:rsid w:val="000B5B52"/>
    <w:rsid w:val="000B7798"/>
    <w:rsid w:val="000C1019"/>
    <w:rsid w:val="000C18E0"/>
    <w:rsid w:val="000D415A"/>
    <w:rsid w:val="000D56AA"/>
    <w:rsid w:val="000E2193"/>
    <w:rsid w:val="000F4EFD"/>
    <w:rsid w:val="000F6AA1"/>
    <w:rsid w:val="00100155"/>
    <w:rsid w:val="00104808"/>
    <w:rsid w:val="001107F2"/>
    <w:rsid w:val="001115E0"/>
    <w:rsid w:val="00111F50"/>
    <w:rsid w:val="001178AB"/>
    <w:rsid w:val="00117910"/>
    <w:rsid w:val="001201BA"/>
    <w:rsid w:val="001230B7"/>
    <w:rsid w:val="0012444A"/>
    <w:rsid w:val="00124B49"/>
    <w:rsid w:val="00133A5B"/>
    <w:rsid w:val="00133EBA"/>
    <w:rsid w:val="00142949"/>
    <w:rsid w:val="00145E2D"/>
    <w:rsid w:val="00154B1B"/>
    <w:rsid w:val="00155E48"/>
    <w:rsid w:val="00160DDD"/>
    <w:rsid w:val="00164E87"/>
    <w:rsid w:val="00165932"/>
    <w:rsid w:val="00166406"/>
    <w:rsid w:val="001678A5"/>
    <w:rsid w:val="00170A14"/>
    <w:rsid w:val="0017201B"/>
    <w:rsid w:val="001809D2"/>
    <w:rsid w:val="001842D8"/>
    <w:rsid w:val="00187D9B"/>
    <w:rsid w:val="00192219"/>
    <w:rsid w:val="0019285D"/>
    <w:rsid w:val="001A48E3"/>
    <w:rsid w:val="001A60CF"/>
    <w:rsid w:val="001B0F45"/>
    <w:rsid w:val="001B2639"/>
    <w:rsid w:val="001B772B"/>
    <w:rsid w:val="001C00EF"/>
    <w:rsid w:val="001C158F"/>
    <w:rsid w:val="001C1B8B"/>
    <w:rsid w:val="001C1FA5"/>
    <w:rsid w:val="001C3B8C"/>
    <w:rsid w:val="001C62F2"/>
    <w:rsid w:val="001D19B0"/>
    <w:rsid w:val="001D1B1B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05E0"/>
    <w:rsid w:val="00202658"/>
    <w:rsid w:val="00202DD9"/>
    <w:rsid w:val="0020364A"/>
    <w:rsid w:val="002077F6"/>
    <w:rsid w:val="00213CD5"/>
    <w:rsid w:val="002159FE"/>
    <w:rsid w:val="00216961"/>
    <w:rsid w:val="0021725E"/>
    <w:rsid w:val="0022689C"/>
    <w:rsid w:val="00230102"/>
    <w:rsid w:val="00233C6C"/>
    <w:rsid w:val="002400B2"/>
    <w:rsid w:val="00240DCA"/>
    <w:rsid w:val="00242AD6"/>
    <w:rsid w:val="002514B7"/>
    <w:rsid w:val="00252629"/>
    <w:rsid w:val="00253549"/>
    <w:rsid w:val="00264CAC"/>
    <w:rsid w:val="00267947"/>
    <w:rsid w:val="00270247"/>
    <w:rsid w:val="0028102F"/>
    <w:rsid w:val="00285466"/>
    <w:rsid w:val="0029421D"/>
    <w:rsid w:val="002A64A9"/>
    <w:rsid w:val="002C14A5"/>
    <w:rsid w:val="002C2D93"/>
    <w:rsid w:val="002C5C3A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3C50"/>
    <w:rsid w:val="00311635"/>
    <w:rsid w:val="003370FA"/>
    <w:rsid w:val="00347157"/>
    <w:rsid w:val="00350412"/>
    <w:rsid w:val="003520CE"/>
    <w:rsid w:val="00355056"/>
    <w:rsid w:val="00360678"/>
    <w:rsid w:val="00374489"/>
    <w:rsid w:val="0038491B"/>
    <w:rsid w:val="003873A3"/>
    <w:rsid w:val="00394531"/>
    <w:rsid w:val="0039485C"/>
    <w:rsid w:val="00395445"/>
    <w:rsid w:val="003957ED"/>
    <w:rsid w:val="003959B2"/>
    <w:rsid w:val="00397DF3"/>
    <w:rsid w:val="003A1325"/>
    <w:rsid w:val="003A2B87"/>
    <w:rsid w:val="003C0234"/>
    <w:rsid w:val="003C30F1"/>
    <w:rsid w:val="003D022D"/>
    <w:rsid w:val="003D3CD7"/>
    <w:rsid w:val="003D608C"/>
    <w:rsid w:val="003E1F83"/>
    <w:rsid w:val="003E32DB"/>
    <w:rsid w:val="003E6882"/>
    <w:rsid w:val="003F05EB"/>
    <w:rsid w:val="003F1088"/>
    <w:rsid w:val="004031BC"/>
    <w:rsid w:val="004043A2"/>
    <w:rsid w:val="00410FE1"/>
    <w:rsid w:val="00413614"/>
    <w:rsid w:val="00425758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58C4"/>
    <w:rsid w:val="00460FD4"/>
    <w:rsid w:val="00464209"/>
    <w:rsid w:val="004670BE"/>
    <w:rsid w:val="00470A30"/>
    <w:rsid w:val="00470F2A"/>
    <w:rsid w:val="00477496"/>
    <w:rsid w:val="004925B6"/>
    <w:rsid w:val="004A4973"/>
    <w:rsid w:val="004A6EC8"/>
    <w:rsid w:val="004B1BEE"/>
    <w:rsid w:val="004B26AB"/>
    <w:rsid w:val="004B7A6E"/>
    <w:rsid w:val="004C0C21"/>
    <w:rsid w:val="004C4386"/>
    <w:rsid w:val="004C4A65"/>
    <w:rsid w:val="004C5FBD"/>
    <w:rsid w:val="004D57AF"/>
    <w:rsid w:val="004D7636"/>
    <w:rsid w:val="004E0395"/>
    <w:rsid w:val="004E6392"/>
    <w:rsid w:val="004E6948"/>
    <w:rsid w:val="004F2BB0"/>
    <w:rsid w:val="005064E8"/>
    <w:rsid w:val="00506EAA"/>
    <w:rsid w:val="00514373"/>
    <w:rsid w:val="005147AB"/>
    <w:rsid w:val="005155FF"/>
    <w:rsid w:val="00516DAA"/>
    <w:rsid w:val="005256E6"/>
    <w:rsid w:val="00536D10"/>
    <w:rsid w:val="005446CC"/>
    <w:rsid w:val="00545417"/>
    <w:rsid w:val="005504A6"/>
    <w:rsid w:val="00557343"/>
    <w:rsid w:val="00564618"/>
    <w:rsid w:val="00573802"/>
    <w:rsid w:val="005749E4"/>
    <w:rsid w:val="00575127"/>
    <w:rsid w:val="00580CB0"/>
    <w:rsid w:val="00582F6C"/>
    <w:rsid w:val="0058590A"/>
    <w:rsid w:val="00585B92"/>
    <w:rsid w:val="00590255"/>
    <w:rsid w:val="00596792"/>
    <w:rsid w:val="005A1656"/>
    <w:rsid w:val="005A50A5"/>
    <w:rsid w:val="005B37A3"/>
    <w:rsid w:val="005B37FD"/>
    <w:rsid w:val="005C116A"/>
    <w:rsid w:val="005C4028"/>
    <w:rsid w:val="005C5E62"/>
    <w:rsid w:val="005C7691"/>
    <w:rsid w:val="005D1A2C"/>
    <w:rsid w:val="005D50C1"/>
    <w:rsid w:val="005F356C"/>
    <w:rsid w:val="00600594"/>
    <w:rsid w:val="00600658"/>
    <w:rsid w:val="0060300B"/>
    <w:rsid w:val="006127D7"/>
    <w:rsid w:val="00621C3C"/>
    <w:rsid w:val="00621CF9"/>
    <w:rsid w:val="00623880"/>
    <w:rsid w:val="00626361"/>
    <w:rsid w:val="006277C3"/>
    <w:rsid w:val="00632246"/>
    <w:rsid w:val="0063493B"/>
    <w:rsid w:val="006375F7"/>
    <w:rsid w:val="00641A46"/>
    <w:rsid w:val="006464E5"/>
    <w:rsid w:val="006508FB"/>
    <w:rsid w:val="00654C1C"/>
    <w:rsid w:val="00655BAA"/>
    <w:rsid w:val="00664C24"/>
    <w:rsid w:val="006677F2"/>
    <w:rsid w:val="00671962"/>
    <w:rsid w:val="00672B3C"/>
    <w:rsid w:val="00673E60"/>
    <w:rsid w:val="00674E9E"/>
    <w:rsid w:val="00680487"/>
    <w:rsid w:val="00681012"/>
    <w:rsid w:val="00682F6C"/>
    <w:rsid w:val="00683782"/>
    <w:rsid w:val="0069264E"/>
    <w:rsid w:val="00694544"/>
    <w:rsid w:val="006956EE"/>
    <w:rsid w:val="006967ED"/>
    <w:rsid w:val="006A17F5"/>
    <w:rsid w:val="006A4DE1"/>
    <w:rsid w:val="006B245B"/>
    <w:rsid w:val="006B3464"/>
    <w:rsid w:val="006B3544"/>
    <w:rsid w:val="006B38B6"/>
    <w:rsid w:val="006B6416"/>
    <w:rsid w:val="006C133C"/>
    <w:rsid w:val="006D2121"/>
    <w:rsid w:val="006E265F"/>
    <w:rsid w:val="006E31C2"/>
    <w:rsid w:val="006E410E"/>
    <w:rsid w:val="006E5F0E"/>
    <w:rsid w:val="006F13B8"/>
    <w:rsid w:val="006F17AE"/>
    <w:rsid w:val="006F6EC2"/>
    <w:rsid w:val="007012C9"/>
    <w:rsid w:val="00703D1C"/>
    <w:rsid w:val="00704A3E"/>
    <w:rsid w:val="0071094F"/>
    <w:rsid w:val="0071116B"/>
    <w:rsid w:val="00712159"/>
    <w:rsid w:val="007131F7"/>
    <w:rsid w:val="00713244"/>
    <w:rsid w:val="0071525C"/>
    <w:rsid w:val="00715E8D"/>
    <w:rsid w:val="00717A0E"/>
    <w:rsid w:val="007231BE"/>
    <w:rsid w:val="007251BB"/>
    <w:rsid w:val="00730494"/>
    <w:rsid w:val="007332DC"/>
    <w:rsid w:val="0073479D"/>
    <w:rsid w:val="007424CF"/>
    <w:rsid w:val="00760CA4"/>
    <w:rsid w:val="00761DF1"/>
    <w:rsid w:val="007661C2"/>
    <w:rsid w:val="007661C8"/>
    <w:rsid w:val="00767532"/>
    <w:rsid w:val="007701EA"/>
    <w:rsid w:val="00770538"/>
    <w:rsid w:val="007713CF"/>
    <w:rsid w:val="00773EA2"/>
    <w:rsid w:val="0078190F"/>
    <w:rsid w:val="0078573F"/>
    <w:rsid w:val="007874D2"/>
    <w:rsid w:val="00792FEE"/>
    <w:rsid w:val="007930F0"/>
    <w:rsid w:val="00795F9D"/>
    <w:rsid w:val="00796D98"/>
    <w:rsid w:val="007A3F1C"/>
    <w:rsid w:val="007A45DD"/>
    <w:rsid w:val="007A4CA6"/>
    <w:rsid w:val="007A5816"/>
    <w:rsid w:val="007A7A5A"/>
    <w:rsid w:val="007B4860"/>
    <w:rsid w:val="007B495A"/>
    <w:rsid w:val="007B4F4A"/>
    <w:rsid w:val="007C1CA2"/>
    <w:rsid w:val="007C2364"/>
    <w:rsid w:val="007C60C1"/>
    <w:rsid w:val="007D3713"/>
    <w:rsid w:val="007D4451"/>
    <w:rsid w:val="007D6A9D"/>
    <w:rsid w:val="007E2B8C"/>
    <w:rsid w:val="007E2D12"/>
    <w:rsid w:val="007E39F0"/>
    <w:rsid w:val="007F06C4"/>
    <w:rsid w:val="007F31F4"/>
    <w:rsid w:val="007F75B7"/>
    <w:rsid w:val="00805F5D"/>
    <w:rsid w:val="00812BD6"/>
    <w:rsid w:val="008132E1"/>
    <w:rsid w:val="00822CBB"/>
    <w:rsid w:val="0083393B"/>
    <w:rsid w:val="00834CC6"/>
    <w:rsid w:val="00836439"/>
    <w:rsid w:val="00837422"/>
    <w:rsid w:val="0084259F"/>
    <w:rsid w:val="00851F51"/>
    <w:rsid w:val="008527D0"/>
    <w:rsid w:val="00852F40"/>
    <w:rsid w:val="008555D7"/>
    <w:rsid w:val="008572B0"/>
    <w:rsid w:val="00863FB0"/>
    <w:rsid w:val="008726A2"/>
    <w:rsid w:val="00873214"/>
    <w:rsid w:val="008759FB"/>
    <w:rsid w:val="0088528E"/>
    <w:rsid w:val="00890BBA"/>
    <w:rsid w:val="00893B23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D1E82"/>
    <w:rsid w:val="008D7594"/>
    <w:rsid w:val="008E3C7F"/>
    <w:rsid w:val="008E7691"/>
    <w:rsid w:val="008F5689"/>
    <w:rsid w:val="008F6A0D"/>
    <w:rsid w:val="00906F31"/>
    <w:rsid w:val="009077BC"/>
    <w:rsid w:val="0090797F"/>
    <w:rsid w:val="0091039A"/>
    <w:rsid w:val="00916072"/>
    <w:rsid w:val="00925D9A"/>
    <w:rsid w:val="00931244"/>
    <w:rsid w:val="0093226A"/>
    <w:rsid w:val="00933A51"/>
    <w:rsid w:val="009351B0"/>
    <w:rsid w:val="0093552D"/>
    <w:rsid w:val="00940C00"/>
    <w:rsid w:val="00950F91"/>
    <w:rsid w:val="00960317"/>
    <w:rsid w:val="00961F87"/>
    <w:rsid w:val="00962865"/>
    <w:rsid w:val="009657D9"/>
    <w:rsid w:val="0096700A"/>
    <w:rsid w:val="009744AC"/>
    <w:rsid w:val="0098264A"/>
    <w:rsid w:val="00982F84"/>
    <w:rsid w:val="00992A09"/>
    <w:rsid w:val="009955D1"/>
    <w:rsid w:val="009A02B2"/>
    <w:rsid w:val="009A3DF5"/>
    <w:rsid w:val="009B1390"/>
    <w:rsid w:val="009B380F"/>
    <w:rsid w:val="009B3B45"/>
    <w:rsid w:val="009B4032"/>
    <w:rsid w:val="009B730C"/>
    <w:rsid w:val="009B76A2"/>
    <w:rsid w:val="009C002F"/>
    <w:rsid w:val="009C10C5"/>
    <w:rsid w:val="009C20EC"/>
    <w:rsid w:val="009D0908"/>
    <w:rsid w:val="009D1A98"/>
    <w:rsid w:val="009D29CF"/>
    <w:rsid w:val="009D535F"/>
    <w:rsid w:val="009D78E7"/>
    <w:rsid w:val="009E427F"/>
    <w:rsid w:val="009E45DB"/>
    <w:rsid w:val="00A03ADD"/>
    <w:rsid w:val="00A119F1"/>
    <w:rsid w:val="00A235FF"/>
    <w:rsid w:val="00A25391"/>
    <w:rsid w:val="00A30661"/>
    <w:rsid w:val="00A3181B"/>
    <w:rsid w:val="00A33710"/>
    <w:rsid w:val="00A33D46"/>
    <w:rsid w:val="00A3663A"/>
    <w:rsid w:val="00A40966"/>
    <w:rsid w:val="00A422B9"/>
    <w:rsid w:val="00A45B94"/>
    <w:rsid w:val="00A539DB"/>
    <w:rsid w:val="00A566E9"/>
    <w:rsid w:val="00A60387"/>
    <w:rsid w:val="00A70385"/>
    <w:rsid w:val="00A718D4"/>
    <w:rsid w:val="00A76D84"/>
    <w:rsid w:val="00A83E40"/>
    <w:rsid w:val="00A85AE3"/>
    <w:rsid w:val="00A93EFB"/>
    <w:rsid w:val="00A972F0"/>
    <w:rsid w:val="00AA2B42"/>
    <w:rsid w:val="00AA45C4"/>
    <w:rsid w:val="00AB11CD"/>
    <w:rsid w:val="00AB441B"/>
    <w:rsid w:val="00AB590E"/>
    <w:rsid w:val="00AB743D"/>
    <w:rsid w:val="00AD18FB"/>
    <w:rsid w:val="00AD5D1E"/>
    <w:rsid w:val="00AD5FAA"/>
    <w:rsid w:val="00AE3E33"/>
    <w:rsid w:val="00AF16E5"/>
    <w:rsid w:val="00AF28BA"/>
    <w:rsid w:val="00AF2C0F"/>
    <w:rsid w:val="00AF3F9A"/>
    <w:rsid w:val="00AF4DCF"/>
    <w:rsid w:val="00AF5118"/>
    <w:rsid w:val="00B01678"/>
    <w:rsid w:val="00B0404A"/>
    <w:rsid w:val="00B12FF5"/>
    <w:rsid w:val="00B13765"/>
    <w:rsid w:val="00B1539A"/>
    <w:rsid w:val="00B21489"/>
    <w:rsid w:val="00B220DC"/>
    <w:rsid w:val="00B22979"/>
    <w:rsid w:val="00B24127"/>
    <w:rsid w:val="00B24B8D"/>
    <w:rsid w:val="00B252F3"/>
    <w:rsid w:val="00B27D0D"/>
    <w:rsid w:val="00B45970"/>
    <w:rsid w:val="00B5568E"/>
    <w:rsid w:val="00B557E5"/>
    <w:rsid w:val="00B6468D"/>
    <w:rsid w:val="00B6755E"/>
    <w:rsid w:val="00B67FBD"/>
    <w:rsid w:val="00B72F26"/>
    <w:rsid w:val="00B81441"/>
    <w:rsid w:val="00B82D0D"/>
    <w:rsid w:val="00B84958"/>
    <w:rsid w:val="00B87DDB"/>
    <w:rsid w:val="00B90315"/>
    <w:rsid w:val="00BA57B5"/>
    <w:rsid w:val="00BA780E"/>
    <w:rsid w:val="00BB5827"/>
    <w:rsid w:val="00BB5E63"/>
    <w:rsid w:val="00BC1945"/>
    <w:rsid w:val="00BD0B35"/>
    <w:rsid w:val="00BD0C25"/>
    <w:rsid w:val="00BD3C86"/>
    <w:rsid w:val="00BD6BE7"/>
    <w:rsid w:val="00BE16FD"/>
    <w:rsid w:val="00BE21EB"/>
    <w:rsid w:val="00BF0F51"/>
    <w:rsid w:val="00BF10BC"/>
    <w:rsid w:val="00BF4AFC"/>
    <w:rsid w:val="00C02043"/>
    <w:rsid w:val="00C17384"/>
    <w:rsid w:val="00C17FE0"/>
    <w:rsid w:val="00C21676"/>
    <w:rsid w:val="00C222B4"/>
    <w:rsid w:val="00C24AEA"/>
    <w:rsid w:val="00C258AD"/>
    <w:rsid w:val="00C26806"/>
    <w:rsid w:val="00C3012D"/>
    <w:rsid w:val="00C4109D"/>
    <w:rsid w:val="00C520F1"/>
    <w:rsid w:val="00C6068E"/>
    <w:rsid w:val="00C61527"/>
    <w:rsid w:val="00C61BA6"/>
    <w:rsid w:val="00C6407F"/>
    <w:rsid w:val="00C75956"/>
    <w:rsid w:val="00C77917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A30"/>
    <w:rsid w:val="00CC06FC"/>
    <w:rsid w:val="00CC1B44"/>
    <w:rsid w:val="00CC598C"/>
    <w:rsid w:val="00CC6AA0"/>
    <w:rsid w:val="00CD22B2"/>
    <w:rsid w:val="00CD2790"/>
    <w:rsid w:val="00CE1244"/>
    <w:rsid w:val="00CE186D"/>
    <w:rsid w:val="00CE316D"/>
    <w:rsid w:val="00CE4935"/>
    <w:rsid w:val="00CF51DB"/>
    <w:rsid w:val="00D03891"/>
    <w:rsid w:val="00D14D5D"/>
    <w:rsid w:val="00D20463"/>
    <w:rsid w:val="00D218AE"/>
    <w:rsid w:val="00D23C54"/>
    <w:rsid w:val="00D266E0"/>
    <w:rsid w:val="00D27DDA"/>
    <w:rsid w:val="00D323D4"/>
    <w:rsid w:val="00D4204A"/>
    <w:rsid w:val="00D44054"/>
    <w:rsid w:val="00D50558"/>
    <w:rsid w:val="00D5223E"/>
    <w:rsid w:val="00D5258B"/>
    <w:rsid w:val="00D5387A"/>
    <w:rsid w:val="00D65E91"/>
    <w:rsid w:val="00D73F86"/>
    <w:rsid w:val="00D76024"/>
    <w:rsid w:val="00D80418"/>
    <w:rsid w:val="00D818BE"/>
    <w:rsid w:val="00D82699"/>
    <w:rsid w:val="00D845B5"/>
    <w:rsid w:val="00D852AB"/>
    <w:rsid w:val="00D90627"/>
    <w:rsid w:val="00D94AFC"/>
    <w:rsid w:val="00D94F7C"/>
    <w:rsid w:val="00D95725"/>
    <w:rsid w:val="00D9787A"/>
    <w:rsid w:val="00DA20E0"/>
    <w:rsid w:val="00DA5422"/>
    <w:rsid w:val="00DC4927"/>
    <w:rsid w:val="00DC649C"/>
    <w:rsid w:val="00DE4CA4"/>
    <w:rsid w:val="00DE64DB"/>
    <w:rsid w:val="00DE7718"/>
    <w:rsid w:val="00DF015B"/>
    <w:rsid w:val="00DF1CAE"/>
    <w:rsid w:val="00DF4E57"/>
    <w:rsid w:val="00DF78D7"/>
    <w:rsid w:val="00E009D6"/>
    <w:rsid w:val="00E010A9"/>
    <w:rsid w:val="00E039D5"/>
    <w:rsid w:val="00E169F4"/>
    <w:rsid w:val="00E24BCE"/>
    <w:rsid w:val="00E44246"/>
    <w:rsid w:val="00E46702"/>
    <w:rsid w:val="00E51291"/>
    <w:rsid w:val="00E52467"/>
    <w:rsid w:val="00E571F0"/>
    <w:rsid w:val="00E57AA5"/>
    <w:rsid w:val="00E62335"/>
    <w:rsid w:val="00E634E1"/>
    <w:rsid w:val="00E63A6F"/>
    <w:rsid w:val="00E66D4F"/>
    <w:rsid w:val="00E66E90"/>
    <w:rsid w:val="00E70A50"/>
    <w:rsid w:val="00E80A82"/>
    <w:rsid w:val="00E8341B"/>
    <w:rsid w:val="00E8549D"/>
    <w:rsid w:val="00E91319"/>
    <w:rsid w:val="00E94F60"/>
    <w:rsid w:val="00E97C75"/>
    <w:rsid w:val="00EA042E"/>
    <w:rsid w:val="00EA1E7F"/>
    <w:rsid w:val="00EA3F76"/>
    <w:rsid w:val="00EA4CDC"/>
    <w:rsid w:val="00EA5683"/>
    <w:rsid w:val="00EA6AD7"/>
    <w:rsid w:val="00EB2166"/>
    <w:rsid w:val="00EB28BB"/>
    <w:rsid w:val="00EB472C"/>
    <w:rsid w:val="00EB490C"/>
    <w:rsid w:val="00EB55E7"/>
    <w:rsid w:val="00EB6D9B"/>
    <w:rsid w:val="00ED3F01"/>
    <w:rsid w:val="00EE406F"/>
    <w:rsid w:val="00EF0B21"/>
    <w:rsid w:val="00EF343C"/>
    <w:rsid w:val="00EF4FFA"/>
    <w:rsid w:val="00EF52D7"/>
    <w:rsid w:val="00EF61C3"/>
    <w:rsid w:val="00EF6E1C"/>
    <w:rsid w:val="00F01412"/>
    <w:rsid w:val="00F01873"/>
    <w:rsid w:val="00F030F4"/>
    <w:rsid w:val="00F0692E"/>
    <w:rsid w:val="00F06AFB"/>
    <w:rsid w:val="00F07CDF"/>
    <w:rsid w:val="00F1527D"/>
    <w:rsid w:val="00F161DB"/>
    <w:rsid w:val="00F173F0"/>
    <w:rsid w:val="00F249DD"/>
    <w:rsid w:val="00F25F5B"/>
    <w:rsid w:val="00F308B1"/>
    <w:rsid w:val="00F334BB"/>
    <w:rsid w:val="00F51DC6"/>
    <w:rsid w:val="00F53E23"/>
    <w:rsid w:val="00F546BE"/>
    <w:rsid w:val="00F559CF"/>
    <w:rsid w:val="00F61CFF"/>
    <w:rsid w:val="00F62A5B"/>
    <w:rsid w:val="00F630E3"/>
    <w:rsid w:val="00F643F8"/>
    <w:rsid w:val="00F71098"/>
    <w:rsid w:val="00F74F60"/>
    <w:rsid w:val="00F752C7"/>
    <w:rsid w:val="00F757CA"/>
    <w:rsid w:val="00F75FF7"/>
    <w:rsid w:val="00F773CD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B01FE"/>
    <w:rsid w:val="00FB76C3"/>
    <w:rsid w:val="00FB7D53"/>
    <w:rsid w:val="00FC27B1"/>
    <w:rsid w:val="00FC4EA1"/>
    <w:rsid w:val="00FC6EEF"/>
    <w:rsid w:val="00FD0A9E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36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67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ODPS.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2881AFCF-0DD3-482E-BDF9-D6E7A128E1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702</Words>
  <Characters>4008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Vlasenko Marina</cp:lastModifiedBy>
  <cp:revision>3</cp:revision>
  <cp:lastPrinted>2013-05-30T12:19:00Z</cp:lastPrinted>
  <dcterms:created xsi:type="dcterms:W3CDTF">2013-09-30T09:12:00Z</dcterms:created>
  <dcterms:modified xsi:type="dcterms:W3CDTF">2013-09-30T09:13:00Z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