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</w:t>
      </w:r>
      <w:r w:rsidR="00D21B08">
        <w:rPr>
          <w:b/>
          <w:bCs/>
          <w:sz w:val="28"/>
          <w:szCs w:val="28"/>
          <w:lang w:val="ru-RU"/>
        </w:rPr>
        <w:t>27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21B08" w:rsidRDefault="00477496" w:rsidP="00E00C1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 xml:space="preserve">договора </w:t>
      </w:r>
      <w:r w:rsidR="001D75E8">
        <w:rPr>
          <w:sz w:val="28"/>
          <w:szCs w:val="28"/>
          <w:lang w:val="ru-RU"/>
        </w:rPr>
        <w:t xml:space="preserve">приобретения лицензий </w:t>
      </w:r>
      <w:proofErr w:type="gramStart"/>
      <w:r w:rsidR="001D75E8">
        <w:rPr>
          <w:sz w:val="28"/>
          <w:szCs w:val="28"/>
          <w:lang w:val="ru-RU"/>
        </w:rPr>
        <w:t>на</w:t>
      </w:r>
      <w:proofErr w:type="gramEnd"/>
      <w:r w:rsidR="00D21B08">
        <w:rPr>
          <w:sz w:val="28"/>
          <w:szCs w:val="28"/>
          <w:lang w:val="ru-RU"/>
        </w:rPr>
        <w:t xml:space="preserve"> ПО</w:t>
      </w:r>
      <w:r w:rsidR="004D1C80" w:rsidRPr="004D1C80">
        <w:rPr>
          <w:sz w:val="28"/>
          <w:szCs w:val="28"/>
          <w:lang w:val="ru-RU"/>
        </w:rPr>
        <w:t xml:space="preserve"> </w:t>
      </w:r>
      <w:proofErr w:type="spellStart"/>
      <w:r w:rsidR="00D21B08" w:rsidRPr="00D21B08">
        <w:rPr>
          <w:sz w:val="28"/>
          <w:szCs w:val="28"/>
          <w:lang w:val="ru-RU"/>
        </w:rPr>
        <w:t>Microsoft</w:t>
      </w:r>
      <w:proofErr w:type="spellEnd"/>
      <w:r w:rsidR="00D21B08">
        <w:rPr>
          <w:sz w:val="28"/>
          <w:szCs w:val="28"/>
          <w:lang w:val="ru-RU"/>
        </w:rPr>
        <w:t xml:space="preserve"> </w:t>
      </w:r>
      <w:proofErr w:type="gramStart"/>
      <w:r w:rsidR="004D1C80" w:rsidRPr="004D1C80">
        <w:rPr>
          <w:sz w:val="28"/>
          <w:szCs w:val="28"/>
          <w:lang w:val="ru-RU"/>
        </w:rPr>
        <w:t>для</w:t>
      </w:r>
      <w:proofErr w:type="gramEnd"/>
      <w:r w:rsidR="004D1C80" w:rsidRPr="004D1C80">
        <w:rPr>
          <w:sz w:val="28"/>
          <w:szCs w:val="28"/>
          <w:lang w:val="ru-RU"/>
        </w:rPr>
        <w:t xml:space="preserve"> 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E00C17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8B0C9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8B0C9D">
        <w:rPr>
          <w:rFonts w:ascii="Times New Roman" w:hAnsi="Times New Roman" w:cs="Times New Roman"/>
          <w:sz w:val="28"/>
          <w:szCs w:val="28"/>
        </w:rPr>
        <w:t>143005, г. Москва, Можайский район, ул. Луговая,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1D75E8" w:rsidRDefault="009B4032" w:rsidP="001D75E8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1D75E8">
        <w:rPr>
          <w:rFonts w:ascii="Times New Roman" w:hAnsi="Times New Roman" w:cs="Times New Roman"/>
          <w:sz w:val="28"/>
          <w:szCs w:val="28"/>
        </w:rPr>
        <w:t>П</w:t>
      </w:r>
      <w:r w:rsidR="001D75E8" w:rsidRPr="001D75E8">
        <w:rPr>
          <w:rFonts w:ascii="Times New Roman" w:hAnsi="Times New Roman" w:cs="Times New Roman"/>
          <w:sz w:val="28"/>
          <w:szCs w:val="28"/>
        </w:rPr>
        <w:t>риобретени</w:t>
      </w:r>
      <w:r w:rsidR="001D75E8">
        <w:rPr>
          <w:rFonts w:ascii="Times New Roman" w:hAnsi="Times New Roman" w:cs="Times New Roman"/>
          <w:sz w:val="28"/>
          <w:szCs w:val="28"/>
        </w:rPr>
        <w:t>е</w:t>
      </w:r>
      <w:r w:rsidR="001D75E8" w:rsidRPr="001D75E8">
        <w:rPr>
          <w:rFonts w:ascii="Times New Roman" w:hAnsi="Times New Roman" w:cs="Times New Roman"/>
          <w:sz w:val="28"/>
          <w:szCs w:val="28"/>
        </w:rPr>
        <w:t xml:space="preserve"> лицензий </w:t>
      </w:r>
      <w:proofErr w:type="gramStart"/>
      <w:r w:rsidR="001D75E8" w:rsidRPr="001D75E8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1D75E8" w:rsidRPr="001D75E8">
        <w:rPr>
          <w:rFonts w:ascii="Times New Roman" w:hAnsi="Times New Roman" w:cs="Times New Roman"/>
          <w:sz w:val="28"/>
          <w:szCs w:val="28"/>
        </w:rPr>
        <w:t xml:space="preserve"> ПО </w:t>
      </w:r>
      <w:proofErr w:type="spellStart"/>
      <w:r w:rsidR="001D75E8" w:rsidRPr="001D75E8"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 w:rsidR="00D21B08" w:rsidRPr="00D21B0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21B08" w:rsidRPr="00D21B08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="00D21B08" w:rsidRPr="00D21B08">
        <w:rPr>
          <w:rFonts w:ascii="Times New Roman" w:hAnsi="Times New Roman" w:cs="Times New Roman"/>
          <w:sz w:val="28"/>
          <w:szCs w:val="28"/>
        </w:rPr>
        <w:t xml:space="preserve"> нужд Некоммерческой организации Фонд развития Центра разработки и </w:t>
      </w:r>
      <w:r w:rsidR="00D21B08" w:rsidRPr="001D75E8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1D75E8">
        <w:rPr>
          <w:rFonts w:ascii="Times New Roman" w:hAnsi="Times New Roman" w:cs="Times New Roman"/>
          <w:sz w:val="28"/>
          <w:szCs w:val="28"/>
        </w:rPr>
        <w:t>.</w:t>
      </w:r>
      <w:r w:rsidR="00600594" w:rsidRPr="001D75E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8BE" w:rsidRDefault="009B4032" w:rsidP="005912E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8914A6" w:rsidP="004D1C80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33 379 479</w:t>
      </w:r>
      <w:r w:rsidR="00D21B08">
        <w:rPr>
          <w:rFonts w:ascii="Times New Roman" w:hAnsi="Times New Roman" w:cs="Times New Roman"/>
          <w:sz w:val="28"/>
          <w:szCs w:val="28"/>
        </w:rPr>
        <w:t>,00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 xml:space="preserve">Тридцать три </w:t>
      </w:r>
      <w:r w:rsidR="006778BE">
        <w:rPr>
          <w:rFonts w:ascii="Times New Roman" w:hAnsi="Times New Roman" w:cs="Times New Roman"/>
          <w:sz w:val="28"/>
          <w:szCs w:val="28"/>
        </w:rPr>
        <w:t>миллион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E00C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триста семьдесят девять</w:t>
      </w:r>
      <w:r w:rsidR="00E00C17">
        <w:rPr>
          <w:rFonts w:ascii="Times New Roman" w:hAnsi="Times New Roman" w:cs="Times New Roman"/>
          <w:sz w:val="28"/>
          <w:szCs w:val="28"/>
        </w:rPr>
        <w:t xml:space="preserve"> тысяч </w:t>
      </w:r>
      <w:r w:rsidR="00D21B08">
        <w:rPr>
          <w:rFonts w:ascii="Times New Roman" w:hAnsi="Times New Roman" w:cs="Times New Roman"/>
          <w:sz w:val="28"/>
          <w:szCs w:val="28"/>
        </w:rPr>
        <w:t>четыреста</w:t>
      </w:r>
      <w:r w:rsidR="00E00C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семьдесят девять</w:t>
      </w:r>
      <w:r w:rsidR="004D1C80">
        <w:rPr>
          <w:rFonts w:ascii="Times New Roman" w:hAnsi="Times New Roman" w:cs="Times New Roman"/>
          <w:sz w:val="28"/>
          <w:szCs w:val="28"/>
        </w:rPr>
        <w:t xml:space="preserve"> 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руб. </w:t>
      </w:r>
      <w:r w:rsidR="00D21B08">
        <w:rPr>
          <w:rFonts w:ascii="Times New Roman" w:hAnsi="Times New Roman" w:cs="Times New Roman"/>
          <w:sz w:val="28"/>
          <w:szCs w:val="28"/>
        </w:rPr>
        <w:t>00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коп.) в </w:t>
      </w:r>
      <w:r w:rsidR="006778BE">
        <w:rPr>
          <w:rFonts w:ascii="Times New Roman" w:hAnsi="Times New Roman" w:cs="Times New Roman"/>
          <w:sz w:val="28"/>
          <w:szCs w:val="28"/>
        </w:rPr>
        <w:t>том числе НДС</w:t>
      </w:r>
      <w:r w:rsidR="000D7851">
        <w:rPr>
          <w:rFonts w:ascii="Times New Roman" w:hAnsi="Times New Roman" w:cs="Times New Roman"/>
          <w:sz w:val="28"/>
          <w:szCs w:val="28"/>
        </w:rPr>
        <w:t xml:space="preserve"> </w:t>
      </w:r>
      <w:r w:rsidR="000D7851" w:rsidRPr="000D7851">
        <w:rPr>
          <w:rFonts w:ascii="Times New Roman" w:hAnsi="Times New Roman" w:cs="Times New Roman"/>
          <w:sz w:val="28"/>
          <w:szCs w:val="28"/>
        </w:rPr>
        <w:t>на весь срок действия лицензионного соглашения - три года с момента подписания</w:t>
      </w:r>
      <w:r w:rsidR="006778BE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A52C1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A52C1E" w:rsidRPr="00A52C1E">
        <w:rPr>
          <w:rFonts w:ascii="Times New Roman" w:hAnsi="Times New Roman" w:cs="Times New Roman"/>
          <w:sz w:val="28"/>
          <w:szCs w:val="28"/>
        </w:rPr>
        <w:t>Оплата включает в себя три платежа, производимых ежегодно.</w:t>
      </w:r>
      <w:r w:rsidR="00A52C1E">
        <w:rPr>
          <w:rFonts w:ascii="Times New Roman" w:hAnsi="Times New Roman" w:cs="Times New Roman"/>
          <w:sz w:val="28"/>
          <w:szCs w:val="28"/>
        </w:rPr>
        <w:t xml:space="preserve"> </w:t>
      </w:r>
      <w:r w:rsidR="00A52C1E" w:rsidRPr="00A52C1E">
        <w:rPr>
          <w:rFonts w:ascii="Times New Roman" w:hAnsi="Times New Roman" w:cs="Times New Roman"/>
          <w:sz w:val="28"/>
          <w:szCs w:val="28"/>
        </w:rPr>
        <w:t>Оплата производится в течение 10 (десяти) дней после поставки и подписания сторонами акта приема-передачи.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82F6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682F6C">
        <w:rPr>
          <w:rFonts w:ascii="Times New Roman" w:hAnsi="Times New Roman" w:cs="Times New Roman"/>
          <w:sz w:val="28"/>
          <w:szCs w:val="28"/>
          <w:lang w:eastAsia="ru-RU"/>
        </w:rPr>
        <w:t xml:space="preserve">123610, г. Москва, Краснопресненская наб., д. 12,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>корп. 3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A52C1E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Трехлетнее соглашение о </w:t>
      </w:r>
      <w:r w:rsidR="007506DD">
        <w:rPr>
          <w:rFonts w:ascii="Times New Roman" w:hAnsi="Times New Roman" w:cs="Times New Roman"/>
          <w:sz w:val="28"/>
          <w:szCs w:val="28"/>
        </w:rPr>
        <w:t>подписке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06DD">
        <w:rPr>
          <w:rFonts w:ascii="Times New Roman" w:hAnsi="Times New Roman" w:cs="Times New Roman"/>
          <w:sz w:val="28"/>
          <w:szCs w:val="28"/>
        </w:rPr>
        <w:t xml:space="preserve">использование </w:t>
      </w:r>
      <w:r>
        <w:rPr>
          <w:rFonts w:ascii="Times New Roman" w:hAnsi="Times New Roman" w:cs="Times New Roman"/>
          <w:sz w:val="28"/>
          <w:szCs w:val="28"/>
        </w:rPr>
        <w:t>лицензи</w:t>
      </w:r>
      <w:r w:rsidR="007506DD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на программное обеспечение</w:t>
      </w:r>
      <w:r w:rsidR="002E4ED3" w:rsidRPr="002E4ED3">
        <w:rPr>
          <w:rFonts w:ascii="Times New Roman" w:hAnsi="Times New Roman" w:cs="Times New Roman"/>
          <w:sz w:val="28"/>
          <w:szCs w:val="28"/>
        </w:rPr>
        <w:t xml:space="preserve"> с момента подписания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E23D53">
        <w:rPr>
          <w:rFonts w:ascii="Times New Roman" w:hAnsi="Times New Roman" w:cs="Times New Roman"/>
          <w:sz w:val="28"/>
          <w:szCs w:val="28"/>
          <w:lang w:eastAsia="ru-RU"/>
        </w:rPr>
        <w:t>19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23D53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E23D53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23D53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E23D53">
        <w:rPr>
          <w:rFonts w:ascii="Times New Roman" w:hAnsi="Times New Roman" w:cs="Times New Roman"/>
          <w:sz w:val="28"/>
          <w:szCs w:val="28"/>
          <w:lang w:eastAsia="ru-RU"/>
        </w:rPr>
        <w:t>01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E23D53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F752C7" w:rsidRDefault="00F752C7" w:rsidP="00805F5D">
      <w:pPr>
        <w:rPr>
          <w:sz w:val="28"/>
          <w:szCs w:val="28"/>
          <w:lang w:val="ru-RU" w:eastAsia="ru-RU"/>
        </w:rPr>
      </w:pPr>
    </w:p>
    <w:p w:rsidR="00303C50" w:rsidRDefault="00303C50" w:rsidP="00805F5D">
      <w:pPr>
        <w:rPr>
          <w:sz w:val="28"/>
          <w:szCs w:val="28"/>
          <w:lang w:val="ru-RU" w:eastAsia="ru-RU"/>
        </w:rPr>
      </w:pP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B56588" w:rsidRDefault="00715E8D" w:rsidP="00B56588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F752C7" w:rsidRDefault="00233C6C" w:rsidP="00F752C7">
      <w:pPr>
        <w:widowControl w:val="0"/>
        <w:suppressAutoHyphens/>
        <w:ind w:firstLine="567"/>
        <w:jc w:val="both"/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</w:pPr>
      <w:r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1. </w:t>
      </w: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Перечень, наименования и объемы товаров/ работ/ услуг, являющихся Предметом закупки</w:t>
      </w:r>
      <w:r w:rsidR="00F752C7" w:rsidRPr="00F752C7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:</w:t>
      </w:r>
    </w:p>
    <w:p w:rsidR="00343DC7" w:rsidRPr="00F752C7" w:rsidRDefault="00343DC7" w:rsidP="00F752C7">
      <w:pPr>
        <w:widowControl w:val="0"/>
        <w:suppressAutoHyphens/>
        <w:ind w:firstLine="567"/>
        <w:jc w:val="both"/>
        <w:rPr>
          <w:rFonts w:eastAsia="WenQuanYi Micro Hei" w:cs="Lohit Hindi"/>
          <w:kern w:val="1"/>
          <w:sz w:val="24"/>
          <w:szCs w:val="24"/>
          <w:lang w:val="ru-RU" w:eastAsia="zh-CN" w:bidi="hi-IN"/>
        </w:rPr>
      </w:pPr>
    </w:p>
    <w:p w:rsidR="00B56588" w:rsidRPr="00B56588" w:rsidRDefault="00B56588" w:rsidP="00B56588">
      <w:pPr>
        <w:jc w:val="both"/>
        <w:rPr>
          <w:sz w:val="22"/>
          <w:szCs w:val="22"/>
        </w:rPr>
      </w:pPr>
      <w:bookmarkStart w:id="1" w:name="_Ref343763728"/>
      <w:bookmarkEnd w:id="1"/>
      <w:r w:rsidRPr="00B56588">
        <w:rPr>
          <w:sz w:val="22"/>
          <w:szCs w:val="22"/>
          <w:lang w:val="ru-RU"/>
        </w:rPr>
        <w:t>арт</w:t>
      </w:r>
      <w:r w:rsidRPr="00B56588">
        <w:rPr>
          <w:sz w:val="22"/>
          <w:szCs w:val="22"/>
        </w:rPr>
        <w:t>. 312-02177 (</w:t>
      </w:r>
      <w:proofErr w:type="spellStart"/>
      <w:r w:rsidRPr="00B56588">
        <w:rPr>
          <w:sz w:val="22"/>
          <w:szCs w:val="22"/>
        </w:rPr>
        <w:t>MicrosoftEAS</w:t>
      </w:r>
      <w:proofErr w:type="spellEnd"/>
      <w:r w:rsidRPr="00B56588">
        <w:rPr>
          <w:sz w:val="22"/>
          <w:szCs w:val="22"/>
        </w:rPr>
        <w:t xml:space="preserve">) Exchange Server Standard ALNG </w:t>
      </w:r>
      <w:proofErr w:type="spellStart"/>
      <w:r w:rsidRPr="00B56588">
        <w:rPr>
          <w:sz w:val="22"/>
          <w:szCs w:val="22"/>
        </w:rPr>
        <w:t>LicSAPk</w:t>
      </w:r>
      <w:proofErr w:type="spellEnd"/>
      <w:r w:rsidRPr="00B56588">
        <w:rPr>
          <w:sz w:val="22"/>
          <w:szCs w:val="22"/>
        </w:rPr>
        <w:t xml:space="preserve"> MVL D 1 Year(s) Additional Government - 2 </w:t>
      </w:r>
      <w:proofErr w:type="spellStart"/>
      <w:proofErr w:type="gramStart"/>
      <w:r w:rsidRPr="00B56588">
        <w:rPr>
          <w:sz w:val="22"/>
          <w:szCs w:val="22"/>
          <w:lang w:val="ru-RU"/>
        </w:rPr>
        <w:t>шт</w:t>
      </w:r>
      <w:proofErr w:type="spellEnd"/>
      <w:proofErr w:type="gramEnd"/>
    </w:p>
    <w:p w:rsidR="00B56588" w:rsidRPr="00B56588" w:rsidRDefault="00B56588" w:rsidP="00B56588">
      <w:pPr>
        <w:jc w:val="both"/>
        <w:rPr>
          <w:sz w:val="22"/>
          <w:szCs w:val="22"/>
        </w:rPr>
      </w:pPr>
      <w:r w:rsidRPr="00B56588">
        <w:rPr>
          <w:sz w:val="22"/>
          <w:szCs w:val="22"/>
          <w:lang w:val="ru-RU"/>
        </w:rPr>
        <w:t>арт</w:t>
      </w:r>
      <w:r w:rsidRPr="00B56588">
        <w:rPr>
          <w:sz w:val="22"/>
          <w:szCs w:val="22"/>
        </w:rPr>
        <w:t>. 395-02412 (</w:t>
      </w:r>
      <w:proofErr w:type="spellStart"/>
      <w:r w:rsidRPr="00B56588">
        <w:rPr>
          <w:sz w:val="22"/>
          <w:szCs w:val="22"/>
        </w:rPr>
        <w:t>MicrosoftEAS</w:t>
      </w:r>
      <w:proofErr w:type="spellEnd"/>
      <w:r w:rsidRPr="00B56588">
        <w:rPr>
          <w:sz w:val="22"/>
          <w:szCs w:val="22"/>
        </w:rPr>
        <w:t xml:space="preserve">) Exchange Server Enterprise ALNG </w:t>
      </w:r>
      <w:proofErr w:type="spellStart"/>
      <w:r w:rsidRPr="00B56588">
        <w:rPr>
          <w:sz w:val="22"/>
          <w:szCs w:val="22"/>
        </w:rPr>
        <w:t>LicSAPk</w:t>
      </w:r>
      <w:proofErr w:type="spellEnd"/>
      <w:r w:rsidRPr="00B56588">
        <w:rPr>
          <w:sz w:val="22"/>
          <w:szCs w:val="22"/>
        </w:rPr>
        <w:t xml:space="preserve"> MVL D 1 Year(s) Additional Government - 2 </w:t>
      </w:r>
      <w:proofErr w:type="spellStart"/>
      <w:proofErr w:type="gramStart"/>
      <w:r w:rsidRPr="00B56588">
        <w:rPr>
          <w:sz w:val="22"/>
          <w:szCs w:val="22"/>
          <w:lang w:val="ru-RU"/>
        </w:rPr>
        <w:t>шт</w:t>
      </w:r>
      <w:proofErr w:type="spellEnd"/>
      <w:proofErr w:type="gramEnd"/>
    </w:p>
    <w:p w:rsidR="00B56588" w:rsidRPr="00B56588" w:rsidRDefault="00B56588" w:rsidP="00B56588">
      <w:pPr>
        <w:jc w:val="both"/>
        <w:rPr>
          <w:sz w:val="22"/>
          <w:szCs w:val="22"/>
        </w:rPr>
      </w:pPr>
      <w:r w:rsidRPr="00B56588">
        <w:rPr>
          <w:sz w:val="22"/>
          <w:szCs w:val="22"/>
          <w:lang w:val="ru-RU"/>
        </w:rPr>
        <w:t>арт</w:t>
      </w:r>
      <w:r w:rsidRPr="00B56588">
        <w:rPr>
          <w:sz w:val="22"/>
          <w:szCs w:val="22"/>
        </w:rPr>
        <w:t xml:space="preserve">. 125-00110  Visual Studio Team Foundation Server ALNG </w:t>
      </w:r>
      <w:proofErr w:type="spellStart"/>
      <w:r w:rsidRPr="00B56588">
        <w:rPr>
          <w:sz w:val="22"/>
          <w:szCs w:val="22"/>
        </w:rPr>
        <w:t>LicSAPk</w:t>
      </w:r>
      <w:proofErr w:type="spellEnd"/>
      <w:r w:rsidRPr="00B56588">
        <w:rPr>
          <w:sz w:val="22"/>
          <w:szCs w:val="22"/>
        </w:rPr>
        <w:t xml:space="preserve"> MVL D 1 Year(s) Additional Government - 1 </w:t>
      </w:r>
      <w:proofErr w:type="spellStart"/>
      <w:proofErr w:type="gramStart"/>
      <w:r w:rsidRPr="00B56588">
        <w:rPr>
          <w:sz w:val="22"/>
          <w:szCs w:val="22"/>
          <w:lang w:val="ru-RU"/>
        </w:rPr>
        <w:t>шт</w:t>
      </w:r>
      <w:proofErr w:type="spellEnd"/>
      <w:proofErr w:type="gramEnd"/>
    </w:p>
    <w:p w:rsidR="00B56588" w:rsidRPr="00B56588" w:rsidRDefault="00B56588" w:rsidP="00B56588">
      <w:pPr>
        <w:jc w:val="both"/>
        <w:rPr>
          <w:sz w:val="22"/>
          <w:szCs w:val="22"/>
        </w:rPr>
      </w:pPr>
      <w:r w:rsidRPr="00B56588">
        <w:rPr>
          <w:sz w:val="22"/>
          <w:szCs w:val="22"/>
          <w:lang w:val="ru-RU"/>
        </w:rPr>
        <w:t>арт</w:t>
      </w:r>
      <w:r w:rsidRPr="00B56588">
        <w:rPr>
          <w:sz w:val="22"/>
          <w:szCs w:val="22"/>
        </w:rPr>
        <w:t xml:space="preserve">. M6D-00005 Professional Desktop w MDOP ALNG </w:t>
      </w:r>
      <w:proofErr w:type="spellStart"/>
      <w:r w:rsidRPr="00B56588">
        <w:rPr>
          <w:sz w:val="22"/>
          <w:szCs w:val="22"/>
        </w:rPr>
        <w:t>LicSAPk</w:t>
      </w:r>
      <w:proofErr w:type="spellEnd"/>
      <w:r w:rsidRPr="00B56588">
        <w:rPr>
          <w:sz w:val="22"/>
          <w:szCs w:val="22"/>
        </w:rPr>
        <w:t xml:space="preserve"> MVL D 1 Year(s) Enterprise Government - 520 </w:t>
      </w:r>
      <w:proofErr w:type="spellStart"/>
      <w:proofErr w:type="gramStart"/>
      <w:r w:rsidRPr="00B56588">
        <w:rPr>
          <w:sz w:val="22"/>
          <w:szCs w:val="22"/>
          <w:lang w:val="ru-RU"/>
        </w:rPr>
        <w:t>шт</w:t>
      </w:r>
      <w:proofErr w:type="spellEnd"/>
      <w:proofErr w:type="gramEnd"/>
    </w:p>
    <w:p w:rsidR="00B56588" w:rsidRPr="00B56588" w:rsidRDefault="00B56588" w:rsidP="00B56588">
      <w:pPr>
        <w:jc w:val="both"/>
        <w:rPr>
          <w:sz w:val="22"/>
          <w:szCs w:val="22"/>
        </w:rPr>
      </w:pPr>
      <w:r w:rsidRPr="00B56588">
        <w:rPr>
          <w:sz w:val="22"/>
          <w:szCs w:val="22"/>
          <w:lang w:val="ru-RU"/>
        </w:rPr>
        <w:t>арт</w:t>
      </w:r>
      <w:r w:rsidRPr="00B56588">
        <w:rPr>
          <w:sz w:val="22"/>
          <w:szCs w:val="22"/>
        </w:rPr>
        <w:t xml:space="preserve">. D87-01057 Visio Professional ALNG </w:t>
      </w:r>
      <w:proofErr w:type="spellStart"/>
      <w:r w:rsidRPr="00B56588">
        <w:rPr>
          <w:sz w:val="22"/>
          <w:szCs w:val="22"/>
        </w:rPr>
        <w:t>LicSAPk</w:t>
      </w:r>
      <w:proofErr w:type="spellEnd"/>
      <w:r w:rsidRPr="00B56588">
        <w:rPr>
          <w:sz w:val="22"/>
          <w:szCs w:val="22"/>
        </w:rPr>
        <w:t xml:space="preserve"> MVL D 1 Year(s) Additional Government - 100 </w:t>
      </w:r>
      <w:proofErr w:type="spellStart"/>
      <w:proofErr w:type="gramStart"/>
      <w:r w:rsidRPr="00B56588">
        <w:rPr>
          <w:sz w:val="22"/>
          <w:szCs w:val="22"/>
          <w:lang w:val="ru-RU"/>
        </w:rPr>
        <w:t>шт</w:t>
      </w:r>
      <w:proofErr w:type="spellEnd"/>
      <w:proofErr w:type="gramEnd"/>
    </w:p>
    <w:p w:rsidR="00B56588" w:rsidRPr="00B56588" w:rsidRDefault="00B56588" w:rsidP="00B56588">
      <w:pPr>
        <w:jc w:val="both"/>
        <w:rPr>
          <w:sz w:val="22"/>
          <w:szCs w:val="22"/>
        </w:rPr>
      </w:pPr>
      <w:r w:rsidRPr="00B56588">
        <w:rPr>
          <w:sz w:val="22"/>
          <w:szCs w:val="22"/>
          <w:lang w:val="ru-RU"/>
        </w:rPr>
        <w:t>арт</w:t>
      </w:r>
      <w:r w:rsidRPr="00B56588">
        <w:rPr>
          <w:sz w:val="22"/>
          <w:szCs w:val="22"/>
        </w:rPr>
        <w:t xml:space="preserve">. H30-00237 Project Professional ALNG </w:t>
      </w:r>
      <w:proofErr w:type="spellStart"/>
      <w:r w:rsidRPr="00B56588">
        <w:rPr>
          <w:sz w:val="22"/>
          <w:szCs w:val="22"/>
        </w:rPr>
        <w:t>LicSAPk</w:t>
      </w:r>
      <w:proofErr w:type="spellEnd"/>
      <w:r w:rsidRPr="00B56588">
        <w:rPr>
          <w:sz w:val="22"/>
          <w:szCs w:val="22"/>
        </w:rPr>
        <w:t xml:space="preserve"> MVL w1Project Server CAL D 1 Year(s) Additional Government - 110 </w:t>
      </w:r>
      <w:proofErr w:type="spellStart"/>
      <w:proofErr w:type="gramStart"/>
      <w:r w:rsidRPr="00B56588">
        <w:rPr>
          <w:sz w:val="22"/>
          <w:szCs w:val="22"/>
          <w:lang w:val="ru-RU"/>
        </w:rPr>
        <w:t>шт</w:t>
      </w:r>
      <w:proofErr w:type="spellEnd"/>
      <w:proofErr w:type="gramEnd"/>
      <w:r w:rsidRPr="00B56588">
        <w:rPr>
          <w:sz w:val="22"/>
          <w:szCs w:val="22"/>
        </w:rPr>
        <w:t xml:space="preserve"> </w:t>
      </w:r>
    </w:p>
    <w:p w:rsidR="00B56588" w:rsidRPr="00B56588" w:rsidRDefault="00B56588" w:rsidP="00B56588">
      <w:pPr>
        <w:jc w:val="both"/>
        <w:rPr>
          <w:sz w:val="22"/>
          <w:szCs w:val="22"/>
        </w:rPr>
      </w:pPr>
      <w:r w:rsidRPr="00B56588">
        <w:rPr>
          <w:sz w:val="22"/>
          <w:szCs w:val="22"/>
          <w:lang w:val="ru-RU"/>
        </w:rPr>
        <w:t>арт</w:t>
      </w:r>
      <w:r w:rsidRPr="00B56588">
        <w:rPr>
          <w:sz w:val="22"/>
          <w:szCs w:val="22"/>
        </w:rPr>
        <w:t xml:space="preserve">. H04-00232 SharePoint Server ALNG </w:t>
      </w:r>
      <w:proofErr w:type="spellStart"/>
      <w:r w:rsidRPr="00B56588">
        <w:rPr>
          <w:sz w:val="22"/>
          <w:szCs w:val="22"/>
        </w:rPr>
        <w:t>LicSAPk</w:t>
      </w:r>
      <w:proofErr w:type="spellEnd"/>
      <w:r w:rsidRPr="00B56588">
        <w:rPr>
          <w:sz w:val="22"/>
          <w:szCs w:val="22"/>
        </w:rPr>
        <w:t xml:space="preserve"> MVL D 1 Year(s) Additional Government - 2 </w:t>
      </w:r>
      <w:proofErr w:type="spellStart"/>
      <w:proofErr w:type="gramStart"/>
      <w:r w:rsidRPr="00B56588">
        <w:rPr>
          <w:sz w:val="22"/>
          <w:szCs w:val="22"/>
          <w:lang w:val="ru-RU"/>
        </w:rPr>
        <w:t>шт</w:t>
      </w:r>
      <w:proofErr w:type="spellEnd"/>
      <w:proofErr w:type="gramEnd"/>
    </w:p>
    <w:p w:rsidR="00B56588" w:rsidRPr="00B56588" w:rsidRDefault="00B56588" w:rsidP="00B56588">
      <w:pPr>
        <w:jc w:val="both"/>
        <w:rPr>
          <w:sz w:val="22"/>
          <w:szCs w:val="22"/>
        </w:rPr>
      </w:pPr>
      <w:r w:rsidRPr="00B56588">
        <w:rPr>
          <w:sz w:val="22"/>
          <w:szCs w:val="22"/>
          <w:lang w:val="ru-RU"/>
        </w:rPr>
        <w:t>арт</w:t>
      </w:r>
      <w:r w:rsidRPr="00B56588">
        <w:rPr>
          <w:sz w:val="22"/>
          <w:szCs w:val="22"/>
        </w:rPr>
        <w:t xml:space="preserve">. H22-00479 Project Server ALNG </w:t>
      </w:r>
      <w:proofErr w:type="spellStart"/>
      <w:r w:rsidRPr="00B56588">
        <w:rPr>
          <w:sz w:val="22"/>
          <w:szCs w:val="22"/>
        </w:rPr>
        <w:t>LicSAPk</w:t>
      </w:r>
      <w:proofErr w:type="spellEnd"/>
      <w:r w:rsidRPr="00B56588">
        <w:rPr>
          <w:sz w:val="22"/>
          <w:szCs w:val="22"/>
        </w:rPr>
        <w:t xml:space="preserve"> MVL D 1 Year(s) Additional Government - 2 </w:t>
      </w:r>
      <w:proofErr w:type="spellStart"/>
      <w:proofErr w:type="gramStart"/>
      <w:r w:rsidRPr="00B56588">
        <w:rPr>
          <w:sz w:val="22"/>
          <w:szCs w:val="22"/>
          <w:lang w:val="ru-RU"/>
        </w:rPr>
        <w:t>шт</w:t>
      </w:r>
      <w:proofErr w:type="spellEnd"/>
      <w:proofErr w:type="gramEnd"/>
    </w:p>
    <w:p w:rsidR="00B56588" w:rsidRPr="00B56588" w:rsidRDefault="00B56588" w:rsidP="00B56588">
      <w:pPr>
        <w:jc w:val="both"/>
        <w:rPr>
          <w:sz w:val="22"/>
          <w:szCs w:val="22"/>
        </w:rPr>
      </w:pPr>
      <w:r w:rsidRPr="00B56588">
        <w:rPr>
          <w:sz w:val="22"/>
          <w:szCs w:val="22"/>
          <w:lang w:val="ru-RU"/>
        </w:rPr>
        <w:t>арт</w:t>
      </w:r>
      <w:r w:rsidRPr="00B56588">
        <w:rPr>
          <w:sz w:val="22"/>
          <w:szCs w:val="22"/>
        </w:rPr>
        <w:t xml:space="preserve">. 6VC-01251 Windows Remote Desktop Services CAL ALNG </w:t>
      </w:r>
      <w:proofErr w:type="spellStart"/>
      <w:r w:rsidRPr="00B56588">
        <w:rPr>
          <w:sz w:val="22"/>
          <w:szCs w:val="22"/>
        </w:rPr>
        <w:t>LicSAPk</w:t>
      </w:r>
      <w:proofErr w:type="spellEnd"/>
      <w:r w:rsidRPr="00B56588">
        <w:rPr>
          <w:sz w:val="22"/>
          <w:szCs w:val="22"/>
        </w:rPr>
        <w:t xml:space="preserve"> MVL Device CAL D 1 Year(s) Additional Government - 50 </w:t>
      </w:r>
      <w:proofErr w:type="spellStart"/>
      <w:proofErr w:type="gramStart"/>
      <w:r w:rsidRPr="00B56588">
        <w:rPr>
          <w:sz w:val="22"/>
          <w:szCs w:val="22"/>
          <w:lang w:val="ru-RU"/>
        </w:rPr>
        <w:t>шт</w:t>
      </w:r>
      <w:proofErr w:type="spellEnd"/>
      <w:proofErr w:type="gramEnd"/>
    </w:p>
    <w:p w:rsidR="00B56588" w:rsidRPr="00B56588" w:rsidRDefault="00B56588" w:rsidP="00B56588">
      <w:pPr>
        <w:jc w:val="both"/>
        <w:rPr>
          <w:sz w:val="22"/>
          <w:szCs w:val="22"/>
        </w:rPr>
      </w:pPr>
      <w:r w:rsidRPr="00B56588">
        <w:rPr>
          <w:sz w:val="22"/>
          <w:szCs w:val="22"/>
          <w:lang w:val="ru-RU"/>
        </w:rPr>
        <w:t>арт</w:t>
      </w:r>
      <w:r w:rsidRPr="00B56588">
        <w:rPr>
          <w:sz w:val="22"/>
          <w:szCs w:val="22"/>
        </w:rPr>
        <w:t xml:space="preserve">. 77D-00110 Visual Studio Professional w/MSDN ALNG </w:t>
      </w:r>
      <w:proofErr w:type="spellStart"/>
      <w:r w:rsidRPr="00B56588">
        <w:rPr>
          <w:sz w:val="22"/>
          <w:szCs w:val="22"/>
        </w:rPr>
        <w:t>LicSAPk</w:t>
      </w:r>
      <w:proofErr w:type="spellEnd"/>
      <w:r w:rsidRPr="00B56588">
        <w:rPr>
          <w:sz w:val="22"/>
          <w:szCs w:val="22"/>
        </w:rPr>
        <w:t xml:space="preserve"> MVL D 1 Year(s) Additional Government - 4 </w:t>
      </w:r>
      <w:proofErr w:type="spellStart"/>
      <w:r w:rsidRPr="00B56588">
        <w:rPr>
          <w:sz w:val="22"/>
          <w:szCs w:val="22"/>
          <w:lang w:val="ru-RU"/>
        </w:rPr>
        <w:t>шт</w:t>
      </w:r>
      <w:proofErr w:type="spellEnd"/>
      <w:r w:rsidRPr="00B56588">
        <w:rPr>
          <w:sz w:val="22"/>
          <w:szCs w:val="22"/>
        </w:rPr>
        <w:t>.</w:t>
      </w:r>
    </w:p>
    <w:p w:rsidR="00B56588" w:rsidRPr="00B56588" w:rsidRDefault="00B56588" w:rsidP="00B56588">
      <w:pPr>
        <w:jc w:val="both"/>
        <w:rPr>
          <w:sz w:val="22"/>
          <w:szCs w:val="22"/>
        </w:rPr>
      </w:pPr>
      <w:r w:rsidRPr="00B56588">
        <w:rPr>
          <w:sz w:val="22"/>
          <w:szCs w:val="22"/>
          <w:lang w:val="ru-RU"/>
        </w:rPr>
        <w:t>арт</w:t>
      </w:r>
      <w:r w:rsidRPr="00B56588">
        <w:rPr>
          <w:sz w:val="22"/>
          <w:szCs w:val="22"/>
        </w:rPr>
        <w:t xml:space="preserve">. R39-00374 Windows Server External Connector ALNG </w:t>
      </w:r>
      <w:proofErr w:type="spellStart"/>
      <w:r w:rsidRPr="00B56588">
        <w:rPr>
          <w:sz w:val="22"/>
          <w:szCs w:val="22"/>
        </w:rPr>
        <w:t>LicSAPk</w:t>
      </w:r>
      <w:proofErr w:type="spellEnd"/>
      <w:r w:rsidRPr="00B56588">
        <w:rPr>
          <w:sz w:val="22"/>
          <w:szCs w:val="22"/>
        </w:rPr>
        <w:t xml:space="preserve"> MVL D 1 Year(s) Additional Government - 2 </w:t>
      </w:r>
      <w:proofErr w:type="spellStart"/>
      <w:r w:rsidRPr="00B56588">
        <w:rPr>
          <w:sz w:val="22"/>
          <w:szCs w:val="22"/>
          <w:lang w:val="ru-RU"/>
        </w:rPr>
        <w:t>шт</w:t>
      </w:r>
      <w:proofErr w:type="spellEnd"/>
      <w:r w:rsidRPr="00B56588">
        <w:rPr>
          <w:sz w:val="22"/>
          <w:szCs w:val="22"/>
        </w:rPr>
        <w:t>.</w:t>
      </w:r>
    </w:p>
    <w:p w:rsidR="00B56588" w:rsidRPr="00B56588" w:rsidRDefault="00B56588" w:rsidP="00B56588">
      <w:pPr>
        <w:jc w:val="both"/>
        <w:rPr>
          <w:sz w:val="22"/>
          <w:szCs w:val="22"/>
        </w:rPr>
      </w:pPr>
      <w:r w:rsidRPr="00B56588">
        <w:rPr>
          <w:sz w:val="22"/>
          <w:szCs w:val="22"/>
          <w:lang w:val="ru-RU"/>
        </w:rPr>
        <w:t>арт</w:t>
      </w:r>
      <w:r w:rsidRPr="00B56588">
        <w:rPr>
          <w:sz w:val="22"/>
          <w:szCs w:val="22"/>
        </w:rPr>
        <w:t xml:space="preserve">. FUD-00001 Core Infrastructure Server Suite Datacenter ALNG </w:t>
      </w:r>
      <w:proofErr w:type="spellStart"/>
      <w:r w:rsidRPr="00B56588">
        <w:rPr>
          <w:sz w:val="22"/>
          <w:szCs w:val="22"/>
        </w:rPr>
        <w:t>LicSAPk</w:t>
      </w:r>
      <w:proofErr w:type="spellEnd"/>
      <w:r w:rsidRPr="00B56588">
        <w:rPr>
          <w:sz w:val="22"/>
          <w:szCs w:val="22"/>
        </w:rPr>
        <w:t xml:space="preserve"> MVL D 1 Year(s) Enrollment for Core Infrastructure Government - 19 </w:t>
      </w:r>
      <w:proofErr w:type="spellStart"/>
      <w:proofErr w:type="gramStart"/>
      <w:r w:rsidRPr="00B56588">
        <w:rPr>
          <w:sz w:val="22"/>
          <w:szCs w:val="22"/>
          <w:lang w:val="ru-RU"/>
        </w:rPr>
        <w:t>шт</w:t>
      </w:r>
      <w:proofErr w:type="spellEnd"/>
      <w:proofErr w:type="gramEnd"/>
    </w:p>
    <w:p w:rsidR="00B56588" w:rsidRPr="00B56588" w:rsidRDefault="00B56588" w:rsidP="00B56588">
      <w:pPr>
        <w:jc w:val="both"/>
        <w:rPr>
          <w:sz w:val="22"/>
          <w:szCs w:val="22"/>
        </w:rPr>
      </w:pPr>
      <w:r w:rsidRPr="00B56588">
        <w:rPr>
          <w:sz w:val="22"/>
          <w:szCs w:val="22"/>
          <w:lang w:val="ru-RU"/>
        </w:rPr>
        <w:t>арт</w:t>
      </w:r>
      <w:r w:rsidRPr="00B56588">
        <w:rPr>
          <w:sz w:val="22"/>
          <w:szCs w:val="22"/>
        </w:rPr>
        <w:t xml:space="preserve">. YJD-00202 Core Infrastructure Server Suite Standard ALNG </w:t>
      </w:r>
      <w:proofErr w:type="spellStart"/>
      <w:r w:rsidRPr="00B56588">
        <w:rPr>
          <w:sz w:val="22"/>
          <w:szCs w:val="22"/>
        </w:rPr>
        <w:t>LicSAPk</w:t>
      </w:r>
      <w:proofErr w:type="spellEnd"/>
      <w:r w:rsidRPr="00B56588">
        <w:rPr>
          <w:sz w:val="22"/>
          <w:szCs w:val="22"/>
        </w:rPr>
        <w:t xml:space="preserve"> MVL D 1 Year(s) Enrollment for Core Infrastructure Government - 15 </w:t>
      </w:r>
      <w:proofErr w:type="spellStart"/>
      <w:proofErr w:type="gramStart"/>
      <w:r w:rsidRPr="00B56588">
        <w:rPr>
          <w:sz w:val="22"/>
          <w:szCs w:val="22"/>
          <w:lang w:val="ru-RU"/>
        </w:rPr>
        <w:t>шт</w:t>
      </w:r>
      <w:proofErr w:type="spellEnd"/>
      <w:proofErr w:type="gramEnd"/>
    </w:p>
    <w:p w:rsidR="00B56588" w:rsidRPr="00B56588" w:rsidRDefault="00B56588" w:rsidP="00B56588">
      <w:pPr>
        <w:jc w:val="both"/>
        <w:rPr>
          <w:sz w:val="22"/>
          <w:szCs w:val="22"/>
        </w:rPr>
      </w:pPr>
      <w:r w:rsidRPr="00B56588">
        <w:rPr>
          <w:sz w:val="22"/>
          <w:szCs w:val="22"/>
          <w:lang w:val="ru-RU"/>
        </w:rPr>
        <w:t>арт</w:t>
      </w:r>
      <w:r w:rsidRPr="00B56588">
        <w:rPr>
          <w:sz w:val="22"/>
          <w:szCs w:val="22"/>
        </w:rPr>
        <w:t xml:space="preserve">. 7JQ-00341 SQL </w:t>
      </w:r>
      <w:proofErr w:type="spellStart"/>
      <w:r w:rsidRPr="00B56588">
        <w:rPr>
          <w:sz w:val="22"/>
          <w:szCs w:val="22"/>
        </w:rPr>
        <w:t>Svr</w:t>
      </w:r>
      <w:proofErr w:type="spellEnd"/>
      <w:r w:rsidRPr="00B56588">
        <w:rPr>
          <w:sz w:val="22"/>
          <w:szCs w:val="22"/>
        </w:rPr>
        <w:t xml:space="preserve"> Enterprise Core ALNG </w:t>
      </w:r>
      <w:proofErr w:type="spellStart"/>
      <w:r w:rsidRPr="00B56588">
        <w:rPr>
          <w:sz w:val="22"/>
          <w:szCs w:val="22"/>
        </w:rPr>
        <w:t>LicSAPk</w:t>
      </w:r>
      <w:proofErr w:type="spellEnd"/>
      <w:r w:rsidRPr="00B56588">
        <w:rPr>
          <w:sz w:val="22"/>
          <w:szCs w:val="22"/>
        </w:rPr>
        <w:t xml:space="preserve"> MVL 2License </w:t>
      </w:r>
      <w:proofErr w:type="spellStart"/>
      <w:r w:rsidRPr="00B56588">
        <w:rPr>
          <w:sz w:val="22"/>
          <w:szCs w:val="22"/>
        </w:rPr>
        <w:t>CoreLic</w:t>
      </w:r>
      <w:proofErr w:type="spellEnd"/>
      <w:r w:rsidRPr="00B56588">
        <w:rPr>
          <w:sz w:val="22"/>
          <w:szCs w:val="22"/>
        </w:rPr>
        <w:t xml:space="preserve"> D 1 Year(s) Additional Government - 24 </w:t>
      </w:r>
      <w:proofErr w:type="spellStart"/>
      <w:proofErr w:type="gramStart"/>
      <w:r w:rsidRPr="00B56588">
        <w:rPr>
          <w:sz w:val="22"/>
          <w:szCs w:val="22"/>
          <w:lang w:val="ru-RU"/>
        </w:rPr>
        <w:t>шт</w:t>
      </w:r>
      <w:proofErr w:type="spellEnd"/>
      <w:proofErr w:type="gramEnd"/>
    </w:p>
    <w:p w:rsidR="00F43DC6" w:rsidRPr="00956EB7" w:rsidRDefault="00B56588" w:rsidP="00B56588">
      <w:pPr>
        <w:jc w:val="both"/>
        <w:rPr>
          <w:sz w:val="24"/>
          <w:szCs w:val="24"/>
          <w:lang w:eastAsia="ru-RU"/>
        </w:rPr>
      </w:pPr>
      <w:r w:rsidRPr="00B56588">
        <w:rPr>
          <w:sz w:val="22"/>
          <w:szCs w:val="22"/>
          <w:lang w:val="ru-RU"/>
        </w:rPr>
        <w:t>арт</w:t>
      </w:r>
      <w:r w:rsidRPr="00B56588">
        <w:rPr>
          <w:sz w:val="22"/>
          <w:szCs w:val="22"/>
        </w:rPr>
        <w:t xml:space="preserve">. 7NQ-00302  SQL </w:t>
      </w:r>
      <w:proofErr w:type="spellStart"/>
      <w:r w:rsidRPr="00B56588">
        <w:rPr>
          <w:sz w:val="22"/>
          <w:szCs w:val="22"/>
        </w:rPr>
        <w:t>Svr</w:t>
      </w:r>
      <w:proofErr w:type="spellEnd"/>
      <w:r w:rsidRPr="00B56588">
        <w:rPr>
          <w:sz w:val="22"/>
          <w:szCs w:val="22"/>
        </w:rPr>
        <w:t xml:space="preserve"> Standard Core ALNG </w:t>
      </w:r>
      <w:proofErr w:type="spellStart"/>
      <w:r w:rsidRPr="00B56588">
        <w:rPr>
          <w:sz w:val="22"/>
          <w:szCs w:val="22"/>
        </w:rPr>
        <w:t>LicSAPk</w:t>
      </w:r>
      <w:proofErr w:type="spellEnd"/>
      <w:r w:rsidRPr="00B56588">
        <w:rPr>
          <w:sz w:val="22"/>
          <w:szCs w:val="22"/>
        </w:rPr>
        <w:t xml:space="preserve"> MVL 2License </w:t>
      </w:r>
      <w:proofErr w:type="spellStart"/>
      <w:r w:rsidRPr="00B56588">
        <w:rPr>
          <w:sz w:val="22"/>
          <w:szCs w:val="22"/>
        </w:rPr>
        <w:t>CoreLic</w:t>
      </w:r>
      <w:proofErr w:type="spellEnd"/>
      <w:r w:rsidRPr="00B56588">
        <w:rPr>
          <w:sz w:val="22"/>
          <w:szCs w:val="22"/>
        </w:rPr>
        <w:t xml:space="preserve"> D 1 Year(s) Additional Government - 6 </w:t>
      </w:r>
      <w:proofErr w:type="spellStart"/>
      <w:r w:rsidRPr="00B56588">
        <w:rPr>
          <w:sz w:val="22"/>
          <w:szCs w:val="22"/>
          <w:lang w:val="ru-RU"/>
        </w:rPr>
        <w:t>шт</w:t>
      </w:r>
      <w:proofErr w:type="spellEnd"/>
      <w:r w:rsidRPr="00B56588">
        <w:rPr>
          <w:sz w:val="22"/>
          <w:szCs w:val="22"/>
        </w:rPr>
        <w:t>.</w:t>
      </w:r>
    </w:p>
    <w:p w:rsidR="00343DC7" w:rsidRPr="008362AA" w:rsidRDefault="00343DC7" w:rsidP="00F76331">
      <w:pPr>
        <w:rPr>
          <w:sz w:val="24"/>
          <w:szCs w:val="24"/>
          <w:lang w:eastAsia="ru-RU"/>
        </w:rPr>
      </w:pPr>
    </w:p>
    <w:p w:rsidR="00343DC7" w:rsidRPr="008245FA" w:rsidRDefault="00E97C75" w:rsidP="008245FA">
      <w:pPr>
        <w:pStyle w:val="af1"/>
        <w:ind w:left="360"/>
        <w:rPr>
          <w:rFonts w:ascii="Times New Roman" w:hAnsi="Times New Roman" w:cs="Times New Roman"/>
          <w:b/>
          <w:lang w:eastAsia="ru-RU"/>
        </w:rPr>
      </w:pPr>
      <w:r w:rsidRPr="008362AA">
        <w:rPr>
          <w:sz w:val="28"/>
          <w:szCs w:val="28"/>
          <w:lang w:val="en-US" w:eastAsia="ru-RU"/>
        </w:rPr>
        <w:tab/>
      </w:r>
      <w:r w:rsidR="00956EB7">
        <w:rPr>
          <w:rFonts w:ascii="Times New Roman" w:eastAsia="WenQuanYi Micro Hei" w:hAnsi="Times New Roman" w:cs="Times New Roman"/>
          <w:b/>
          <w:kern w:val="1"/>
          <w:sz w:val="24"/>
          <w:szCs w:val="24"/>
          <w:lang w:eastAsia="zh-CN" w:bidi="hi-IN"/>
        </w:rPr>
        <w:t>2</w:t>
      </w:r>
      <w:r w:rsidR="00F62288" w:rsidRPr="00F62288">
        <w:rPr>
          <w:rFonts w:ascii="Times New Roman" w:eastAsia="WenQuanYi Micro Hei" w:hAnsi="Times New Roman" w:cs="Times New Roman"/>
          <w:b/>
          <w:kern w:val="1"/>
          <w:sz w:val="24"/>
          <w:szCs w:val="24"/>
          <w:lang w:eastAsia="zh-CN" w:bidi="hi-IN"/>
        </w:rPr>
        <w:t xml:space="preserve">. </w:t>
      </w:r>
      <w:r w:rsidR="00F85EC7" w:rsidRPr="00F85EC7">
        <w:rPr>
          <w:rFonts w:ascii="Times New Roman" w:hAnsi="Times New Roman" w:cs="Times New Roman"/>
          <w:b/>
          <w:lang w:eastAsia="ru-RU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</w:t>
      </w:r>
      <w:r w:rsidR="00F62288">
        <w:rPr>
          <w:rFonts w:ascii="Times New Roman" w:hAnsi="Times New Roman" w:cs="Times New Roman"/>
          <w:b/>
          <w:lang w:eastAsia="ru-RU"/>
        </w:rPr>
        <w:t>:</w:t>
      </w:r>
    </w:p>
    <w:p w:rsidR="00F76331" w:rsidRDefault="00343DC7" w:rsidP="00343DC7">
      <w:pPr>
        <w:contextualSpacing/>
        <w:jc w:val="both"/>
        <w:rPr>
          <w:sz w:val="22"/>
          <w:szCs w:val="22"/>
          <w:lang w:val="ru-RU" w:eastAsia="ru-RU"/>
        </w:rPr>
      </w:pPr>
      <w:r w:rsidRPr="00343DC7">
        <w:rPr>
          <w:sz w:val="22"/>
          <w:szCs w:val="22"/>
          <w:lang w:val="ru-RU" w:eastAsia="ru-RU"/>
        </w:rPr>
        <w:t xml:space="preserve">Поставщик должен обладать всеми необходимыми Сертификатами Авторизованного </w:t>
      </w:r>
      <w:proofErr w:type="spellStart"/>
      <w:r w:rsidRPr="00343DC7">
        <w:rPr>
          <w:sz w:val="22"/>
          <w:szCs w:val="22"/>
          <w:lang w:val="ru-RU" w:eastAsia="ru-RU"/>
        </w:rPr>
        <w:t>реселлера</w:t>
      </w:r>
      <w:proofErr w:type="spellEnd"/>
      <w:r w:rsidRPr="00343DC7">
        <w:rPr>
          <w:sz w:val="22"/>
          <w:szCs w:val="22"/>
          <w:lang w:val="ru-RU" w:eastAsia="ru-RU"/>
        </w:rPr>
        <w:t xml:space="preserve">  (Партнера)  на поставку программного обеспечения на территории РФ</w:t>
      </w:r>
      <w:r w:rsidR="001A75F5">
        <w:rPr>
          <w:sz w:val="22"/>
          <w:szCs w:val="22"/>
          <w:lang w:val="ru-RU" w:eastAsia="ru-RU"/>
        </w:rPr>
        <w:t>.</w:t>
      </w:r>
    </w:p>
    <w:p w:rsidR="006A747F" w:rsidRDefault="00F62288" w:rsidP="00343DC7">
      <w:pPr>
        <w:contextualSpacing/>
        <w:jc w:val="both"/>
        <w:rPr>
          <w:sz w:val="22"/>
          <w:szCs w:val="22"/>
          <w:lang w:val="ru-RU" w:eastAsia="ru-RU"/>
        </w:rPr>
      </w:pPr>
      <w:r>
        <w:rPr>
          <w:rFonts w:eastAsia="WenQuanYi Micro Hei"/>
          <w:b/>
          <w:kern w:val="1"/>
          <w:sz w:val="24"/>
          <w:szCs w:val="24"/>
          <w:lang w:val="ru-RU" w:eastAsia="zh-CN" w:bidi="hi-IN"/>
        </w:rPr>
        <w:t xml:space="preserve"> </w:t>
      </w:r>
    </w:p>
    <w:p w:rsidR="006A747F" w:rsidRPr="006A747F" w:rsidRDefault="006A747F" w:rsidP="006A747F">
      <w:pPr>
        <w:spacing w:line="360" w:lineRule="auto"/>
        <w:contextualSpacing/>
        <w:jc w:val="both"/>
        <w:rPr>
          <w:sz w:val="22"/>
          <w:szCs w:val="22"/>
          <w:lang w:val="ru-RU" w:eastAsia="ru-RU"/>
        </w:rPr>
      </w:pPr>
    </w:p>
    <w:p w:rsidR="002D68D5" w:rsidRDefault="00D27DDA" w:rsidP="007713C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343DC7">
        <w:rPr>
          <w:rFonts w:ascii="Times New Roman" w:hAnsi="Times New Roman" w:cs="Times New Roman"/>
          <w:sz w:val="28"/>
          <w:szCs w:val="28"/>
          <w:lang w:eastAsia="ru-RU"/>
        </w:rPr>
        <w:t xml:space="preserve">дополнительные требования к документам </w:t>
      </w:r>
      <w:r w:rsidR="007713CF" w:rsidRPr="007713CF">
        <w:rPr>
          <w:rFonts w:ascii="Times New Roman" w:hAnsi="Times New Roman" w:cs="Times New Roman"/>
          <w:sz w:val="28"/>
          <w:szCs w:val="28"/>
          <w:lang w:eastAsia="ru-RU"/>
        </w:rPr>
        <w:t>не предусматриваются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4043A2" w:rsidRPr="008A6D29" w:rsidRDefault="00AB743D" w:rsidP="005C7691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D5223E" w:rsidRDefault="00D5223E" w:rsidP="008245FA">
      <w:pPr>
        <w:rPr>
          <w:sz w:val="24"/>
          <w:szCs w:val="24"/>
          <w:lang w:val="ru-RU" w:eastAsia="ru-RU"/>
        </w:rPr>
      </w:pPr>
    </w:p>
    <w:sectPr w:rsidR="00D5223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BEE" w:rsidRDefault="00034BEE" w:rsidP="001C1B8B">
      <w:r>
        <w:separator/>
      </w:r>
    </w:p>
  </w:endnote>
  <w:endnote w:type="continuationSeparator" w:id="0">
    <w:p w:rsidR="00034BEE" w:rsidRDefault="00034BE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BEE" w:rsidRDefault="00034BEE" w:rsidP="001C1B8B">
      <w:r>
        <w:separator/>
      </w:r>
    </w:p>
  </w:footnote>
  <w:footnote w:type="continuationSeparator" w:id="0">
    <w:p w:rsidR="00034BEE" w:rsidRDefault="00034BE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0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3"/>
  </w:num>
  <w:num w:numId="11">
    <w:abstractNumId w:val="20"/>
  </w:num>
  <w:num w:numId="12">
    <w:abstractNumId w:val="24"/>
  </w:num>
  <w:num w:numId="13">
    <w:abstractNumId w:val="22"/>
  </w:num>
  <w:num w:numId="14">
    <w:abstractNumId w:val="9"/>
  </w:num>
  <w:num w:numId="15">
    <w:abstractNumId w:val="21"/>
  </w:num>
  <w:num w:numId="16">
    <w:abstractNumId w:val="7"/>
  </w:num>
  <w:num w:numId="17">
    <w:abstractNumId w:val="14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2"/>
  </w:num>
  <w:num w:numId="2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</w:num>
  <w:num w:numId="25">
    <w:abstractNumId w:val="8"/>
  </w:num>
  <w:num w:numId="26">
    <w:abstractNumId w:val="23"/>
  </w:num>
  <w:num w:numId="27">
    <w:abstractNumId w:val="1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34BEE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580C"/>
    <w:rsid w:val="000900E2"/>
    <w:rsid w:val="00093A8C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D7851"/>
    <w:rsid w:val="000E2193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809D2"/>
    <w:rsid w:val="001842D8"/>
    <w:rsid w:val="00187D9B"/>
    <w:rsid w:val="00192219"/>
    <w:rsid w:val="0019285D"/>
    <w:rsid w:val="001A75F5"/>
    <w:rsid w:val="001B0F45"/>
    <w:rsid w:val="001B2639"/>
    <w:rsid w:val="001B2801"/>
    <w:rsid w:val="001B772B"/>
    <w:rsid w:val="001C00EF"/>
    <w:rsid w:val="001C11F4"/>
    <w:rsid w:val="001C158F"/>
    <w:rsid w:val="001C1B8B"/>
    <w:rsid w:val="001C1FA5"/>
    <w:rsid w:val="001C3B8C"/>
    <w:rsid w:val="001C62F2"/>
    <w:rsid w:val="001D19B0"/>
    <w:rsid w:val="001D1B1B"/>
    <w:rsid w:val="001D6EF3"/>
    <w:rsid w:val="001D75E8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36D"/>
    <w:rsid w:val="00216961"/>
    <w:rsid w:val="0022598B"/>
    <w:rsid w:val="00230102"/>
    <w:rsid w:val="00233C6C"/>
    <w:rsid w:val="00236EEB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A7636"/>
    <w:rsid w:val="002C14A5"/>
    <w:rsid w:val="002C2D93"/>
    <w:rsid w:val="002C5C3A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3C50"/>
    <w:rsid w:val="00311635"/>
    <w:rsid w:val="003177F7"/>
    <w:rsid w:val="003370FA"/>
    <w:rsid w:val="00343DC7"/>
    <w:rsid w:val="00347157"/>
    <w:rsid w:val="00350412"/>
    <w:rsid w:val="00355056"/>
    <w:rsid w:val="00360678"/>
    <w:rsid w:val="003711AA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4209"/>
    <w:rsid w:val="004670BE"/>
    <w:rsid w:val="00470A30"/>
    <w:rsid w:val="00470F2A"/>
    <w:rsid w:val="00477496"/>
    <w:rsid w:val="004925B6"/>
    <w:rsid w:val="004A11A7"/>
    <w:rsid w:val="004A4973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1592"/>
    <w:rsid w:val="00582F6C"/>
    <w:rsid w:val="0058590A"/>
    <w:rsid w:val="00585B92"/>
    <w:rsid w:val="00590255"/>
    <w:rsid w:val="005912E9"/>
    <w:rsid w:val="00596792"/>
    <w:rsid w:val="005A1656"/>
    <w:rsid w:val="005A50A5"/>
    <w:rsid w:val="005B37A3"/>
    <w:rsid w:val="005B37FD"/>
    <w:rsid w:val="005C116A"/>
    <w:rsid w:val="005C4028"/>
    <w:rsid w:val="005C4533"/>
    <w:rsid w:val="005C5E62"/>
    <w:rsid w:val="005C7691"/>
    <w:rsid w:val="005D1A2C"/>
    <w:rsid w:val="005F3291"/>
    <w:rsid w:val="005F356C"/>
    <w:rsid w:val="005F4596"/>
    <w:rsid w:val="00600594"/>
    <w:rsid w:val="00600658"/>
    <w:rsid w:val="0060300B"/>
    <w:rsid w:val="006127D7"/>
    <w:rsid w:val="006203A2"/>
    <w:rsid w:val="00621C3C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16AD"/>
    <w:rsid w:val="007251BB"/>
    <w:rsid w:val="00730494"/>
    <w:rsid w:val="007332DC"/>
    <w:rsid w:val="0073479D"/>
    <w:rsid w:val="007424CF"/>
    <w:rsid w:val="00745235"/>
    <w:rsid w:val="007506DD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740D6"/>
    <w:rsid w:val="0078190F"/>
    <w:rsid w:val="007874D2"/>
    <w:rsid w:val="00792FEE"/>
    <w:rsid w:val="00795F9D"/>
    <w:rsid w:val="00796D98"/>
    <w:rsid w:val="007A05E5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062D"/>
    <w:rsid w:val="00805F5D"/>
    <w:rsid w:val="00812BD6"/>
    <w:rsid w:val="008132E1"/>
    <w:rsid w:val="00822CBB"/>
    <w:rsid w:val="008245FA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90BBA"/>
    <w:rsid w:val="008914A6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C38"/>
    <w:rsid w:val="008D1E82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5D9A"/>
    <w:rsid w:val="0093226A"/>
    <w:rsid w:val="00933A51"/>
    <w:rsid w:val="009351B0"/>
    <w:rsid w:val="0093645D"/>
    <w:rsid w:val="00940C00"/>
    <w:rsid w:val="00944230"/>
    <w:rsid w:val="00950F91"/>
    <w:rsid w:val="00956EB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B1390"/>
    <w:rsid w:val="009B380F"/>
    <w:rsid w:val="009B3B45"/>
    <w:rsid w:val="009B4032"/>
    <w:rsid w:val="009B730C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F165A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52C1E"/>
    <w:rsid w:val="00A539DB"/>
    <w:rsid w:val="00A60387"/>
    <w:rsid w:val="00A70385"/>
    <w:rsid w:val="00A718D4"/>
    <w:rsid w:val="00A770DE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5568E"/>
    <w:rsid w:val="00B557E5"/>
    <w:rsid w:val="00B56588"/>
    <w:rsid w:val="00B5756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1676"/>
    <w:rsid w:val="00C24AEA"/>
    <w:rsid w:val="00C258AD"/>
    <w:rsid w:val="00C26806"/>
    <w:rsid w:val="00C4109D"/>
    <w:rsid w:val="00C44C63"/>
    <w:rsid w:val="00C520F1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D3A46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4756"/>
    <w:rsid w:val="00D266E0"/>
    <w:rsid w:val="00D27DDA"/>
    <w:rsid w:val="00D323D4"/>
    <w:rsid w:val="00D4204A"/>
    <w:rsid w:val="00D44054"/>
    <w:rsid w:val="00D50558"/>
    <w:rsid w:val="00D5223E"/>
    <w:rsid w:val="00D5258B"/>
    <w:rsid w:val="00D5387A"/>
    <w:rsid w:val="00D61DE4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07D5E"/>
    <w:rsid w:val="00E10853"/>
    <w:rsid w:val="00E23D53"/>
    <w:rsid w:val="00E24BCE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34392"/>
    <w:rsid w:val="00F43DC6"/>
    <w:rsid w:val="00F51DC6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3CD"/>
    <w:rsid w:val="00F8014D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F72FBC4-CF39-496C-83AC-BB48BAD9A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1071</Words>
  <Characters>6106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cp:lastPrinted>2012-04-02T08:11:00Z</cp:lastPrinted>
  <dcterms:created xsi:type="dcterms:W3CDTF">2013-09-05T10:44:00Z</dcterms:created>
  <dcterms:modified xsi:type="dcterms:W3CDTF">2013-09-18T11:53:00Z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