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6319A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319A5">
        <w:rPr>
          <w:b/>
          <w:bCs/>
          <w:sz w:val="28"/>
          <w:szCs w:val="28"/>
          <w:lang w:val="ru-RU"/>
        </w:rPr>
        <w:t xml:space="preserve">№ </w:t>
      </w:r>
      <w:r w:rsidR="0036293C">
        <w:rPr>
          <w:b/>
          <w:bCs/>
          <w:sz w:val="28"/>
          <w:szCs w:val="28"/>
          <w:lang w:val="ru-RU"/>
        </w:rPr>
        <w:t>з-</w:t>
      </w:r>
      <w:bookmarkStart w:id="0" w:name="_GoBack"/>
      <w:bookmarkEnd w:id="0"/>
      <w:r w:rsidR="006319A5">
        <w:rPr>
          <w:b/>
          <w:bCs/>
          <w:sz w:val="28"/>
          <w:szCs w:val="28"/>
          <w:lang w:val="ru-RU"/>
        </w:rPr>
        <w:t>13-50104</w:t>
      </w:r>
      <w:r w:rsidR="0012444A" w:rsidRPr="006319A5">
        <w:rPr>
          <w:b/>
          <w:bCs/>
          <w:sz w:val="28"/>
          <w:szCs w:val="28"/>
          <w:lang w:val="ru-RU"/>
        </w:rPr>
        <w:t>/</w:t>
      </w:r>
      <w:r w:rsidR="006319A5">
        <w:rPr>
          <w:b/>
          <w:bCs/>
          <w:sz w:val="28"/>
          <w:szCs w:val="28"/>
          <w:lang w:val="ru-RU"/>
        </w:rPr>
        <w:t>126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D23C54" w:rsidRPr="006319A5">
        <w:rPr>
          <w:b/>
          <w:bCs/>
          <w:sz w:val="28"/>
          <w:szCs w:val="28"/>
          <w:lang w:val="ru-RU"/>
        </w:rPr>
        <w:t xml:space="preserve">от </w:t>
      </w:r>
      <w:r w:rsidR="006319A5">
        <w:rPr>
          <w:b/>
          <w:bCs/>
          <w:sz w:val="28"/>
          <w:szCs w:val="28"/>
          <w:lang w:val="ru-RU"/>
        </w:rPr>
        <w:t>21.08.2013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7930F0">
        <w:rPr>
          <w:b/>
          <w:bCs/>
          <w:sz w:val="28"/>
          <w:szCs w:val="28"/>
          <w:lang w:val="ru-RU"/>
        </w:rPr>
        <w:t>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34B07">
        <w:rPr>
          <w:sz w:val="28"/>
          <w:szCs w:val="28"/>
          <w:lang w:val="ru-RU"/>
        </w:rPr>
        <w:t xml:space="preserve">поставки приборов инструментального контроля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13571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</w:t>
      </w:r>
      <w:r w:rsidR="00311635" w:rsidRPr="00135715">
        <w:rPr>
          <w:rFonts w:ascii="Times New Roman" w:hAnsi="Times New Roman" w:cs="Times New Roman"/>
          <w:b/>
          <w:sz w:val="28"/>
          <w:szCs w:val="28"/>
        </w:rPr>
        <w:t>закупки</w:t>
      </w:r>
      <w:r w:rsidR="001B772B" w:rsidRPr="00135715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13571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1357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>
        <w:rPr>
          <w:rFonts w:ascii="Times New Roman" w:hAnsi="Times New Roman" w:cs="Times New Roman"/>
          <w:sz w:val="28"/>
          <w:szCs w:val="28"/>
        </w:rPr>
        <w:t>67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</w:t>
      </w:r>
      <w:r w:rsidR="00734B07">
        <w:rPr>
          <w:rFonts w:ascii="Times New Roman" w:hAnsi="Times New Roman" w:cs="Times New Roman"/>
          <w:sz w:val="28"/>
          <w:szCs w:val="28"/>
        </w:rPr>
        <w:t>приборов инструментального контроля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B46BEA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B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B46BEA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B46BEA" w:rsidRPr="00B46BEA">
        <w:rPr>
          <w:rFonts w:ascii="Times New Roman" w:hAnsi="Times New Roman" w:cs="Times New Roman"/>
          <w:sz w:val="28"/>
          <w:szCs w:val="28"/>
        </w:rPr>
        <w:t>1 650 000,00</w:t>
      </w:r>
      <w:r w:rsidR="00585B9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B46BEA">
        <w:rPr>
          <w:rFonts w:ascii="Times New Roman" w:hAnsi="Times New Roman" w:cs="Times New Roman"/>
          <w:sz w:val="28"/>
          <w:szCs w:val="28"/>
        </w:rPr>
        <w:t>(</w:t>
      </w:r>
      <w:r w:rsidR="00B46BEA" w:rsidRPr="00B46BEA">
        <w:rPr>
          <w:rFonts w:ascii="Times New Roman" w:hAnsi="Times New Roman" w:cs="Times New Roman"/>
          <w:sz w:val="28"/>
          <w:szCs w:val="28"/>
        </w:rPr>
        <w:t>один миллион шестьсот пятьдесят тысяч и 00/100</w:t>
      </w:r>
      <w:r w:rsidR="003C0234" w:rsidRPr="00B46BEA">
        <w:rPr>
          <w:rFonts w:ascii="Times New Roman" w:hAnsi="Times New Roman" w:cs="Times New Roman"/>
          <w:sz w:val="28"/>
          <w:szCs w:val="28"/>
        </w:rPr>
        <w:t>)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B46BEA">
        <w:rPr>
          <w:rFonts w:ascii="Times New Roman" w:hAnsi="Times New Roman" w:cs="Times New Roman"/>
          <w:sz w:val="28"/>
          <w:szCs w:val="28"/>
        </w:rPr>
        <w:t>,</w:t>
      </w:r>
      <w:r w:rsidR="00A03ADD" w:rsidRPr="00B46BE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B46BEA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24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A11B4F">
        <w:rPr>
          <w:rFonts w:ascii="Times New Roman" w:hAnsi="Times New Roman" w:cs="Times New Roman"/>
          <w:sz w:val="28"/>
          <w:szCs w:val="28"/>
        </w:rPr>
        <w:t>1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 w:rsidR="00A11B4F">
        <w:rPr>
          <w:rFonts w:ascii="Times New Roman" w:hAnsi="Times New Roman" w:cs="Times New Roman"/>
          <w:sz w:val="28"/>
          <w:szCs w:val="28"/>
        </w:rPr>
        <w:t>Десяти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 w:rsidR="00A11B4F">
        <w:rPr>
          <w:rFonts w:ascii="Times New Roman" w:hAnsi="Times New Roman" w:cs="Times New Roman"/>
          <w:sz w:val="28"/>
          <w:szCs w:val="28"/>
        </w:rPr>
        <w:t xml:space="preserve"> Товара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B1921" w:rsidRPr="005B1921">
        <w:rPr>
          <w:rFonts w:ascii="Times New Roman" w:hAnsi="Times New Roman" w:cs="Times New Roman"/>
          <w:sz w:val="28"/>
          <w:szCs w:val="28"/>
        </w:rPr>
        <w:t>5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5700C5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319A5" w:rsidRPr="006319A5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 сентября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13CF8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CB8" w:rsidRDefault="00084CB8" w:rsidP="001C1B8B">
      <w:r>
        <w:separator/>
      </w:r>
    </w:p>
  </w:endnote>
  <w:endnote w:type="continuationSeparator" w:id="0">
    <w:p w:rsidR="00084CB8" w:rsidRDefault="00084C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CB8" w:rsidRDefault="00084CB8" w:rsidP="001C1B8B">
      <w:r>
        <w:separator/>
      </w:r>
    </w:p>
  </w:footnote>
  <w:footnote w:type="continuationSeparator" w:id="0">
    <w:p w:rsidR="00084CB8" w:rsidRDefault="00084CB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4CB8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9729F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6293C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00C5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1921"/>
    <w:rsid w:val="005B37A3"/>
    <w:rsid w:val="005B37FD"/>
    <w:rsid w:val="005C116A"/>
    <w:rsid w:val="005C4028"/>
    <w:rsid w:val="005C5E62"/>
    <w:rsid w:val="005C7691"/>
    <w:rsid w:val="005D0DC8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19A5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F8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50AD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2788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71D4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47119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DB9430B-021B-4608-910A-573DF3F1B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2013-08-21T15:37:00Z</cp:lastPrinted>
  <dcterms:created xsi:type="dcterms:W3CDTF">2013-08-21T17:25:00Z</dcterms:created>
  <dcterms:modified xsi:type="dcterms:W3CDTF">2013-08-22T04:43:00Z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