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F75FF7" w:rsidRDefault="00114CEF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к </w:t>
      </w:r>
      <w:r w:rsidR="001C00EF" w:rsidRPr="006319A5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1C00EF" w:rsidRPr="006319A5">
        <w:rPr>
          <w:b/>
          <w:bCs/>
          <w:sz w:val="28"/>
          <w:szCs w:val="28"/>
          <w:lang w:val="ru-RU"/>
        </w:rPr>
        <w:t xml:space="preserve"> </w:t>
      </w:r>
      <w:r w:rsidR="00600594" w:rsidRPr="006319A5">
        <w:rPr>
          <w:b/>
          <w:bCs/>
          <w:sz w:val="28"/>
          <w:szCs w:val="28"/>
          <w:lang w:val="ru-RU"/>
        </w:rPr>
        <w:t>№</w:t>
      </w:r>
      <w:r w:rsidR="00867A9E">
        <w:rPr>
          <w:b/>
          <w:bCs/>
          <w:sz w:val="28"/>
          <w:szCs w:val="28"/>
          <w:lang w:val="ru-RU"/>
        </w:rPr>
        <w:t xml:space="preserve"> з</w:t>
      </w:r>
      <w:r w:rsidR="00AA17C9">
        <w:rPr>
          <w:b/>
          <w:bCs/>
          <w:sz w:val="28"/>
          <w:szCs w:val="28"/>
          <w:lang w:val="ru-RU"/>
        </w:rPr>
        <w:t>-</w:t>
      </w:r>
      <w:r w:rsidR="006319A5">
        <w:rPr>
          <w:b/>
          <w:bCs/>
          <w:sz w:val="28"/>
          <w:szCs w:val="28"/>
          <w:lang w:val="ru-RU"/>
        </w:rPr>
        <w:t>13-50104</w:t>
      </w:r>
      <w:r w:rsidR="0012444A" w:rsidRPr="006319A5">
        <w:rPr>
          <w:b/>
          <w:bCs/>
          <w:sz w:val="28"/>
          <w:szCs w:val="28"/>
          <w:lang w:val="ru-RU"/>
        </w:rPr>
        <w:t>/</w:t>
      </w:r>
      <w:r w:rsidR="006319A5">
        <w:rPr>
          <w:b/>
          <w:bCs/>
          <w:sz w:val="28"/>
          <w:szCs w:val="28"/>
          <w:lang w:val="ru-RU"/>
        </w:rPr>
        <w:t>126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D23C54" w:rsidRPr="006319A5">
        <w:rPr>
          <w:b/>
          <w:bCs/>
          <w:sz w:val="28"/>
          <w:szCs w:val="28"/>
          <w:lang w:val="ru-RU"/>
        </w:rPr>
        <w:t xml:space="preserve">от </w:t>
      </w:r>
      <w:r w:rsidR="006319A5">
        <w:rPr>
          <w:b/>
          <w:bCs/>
          <w:sz w:val="28"/>
          <w:szCs w:val="28"/>
          <w:lang w:val="ru-RU"/>
        </w:rPr>
        <w:t>21.08.2013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7930F0">
        <w:rPr>
          <w:b/>
          <w:bCs/>
          <w:sz w:val="28"/>
          <w:szCs w:val="28"/>
          <w:lang w:val="ru-RU"/>
        </w:rPr>
        <w:t>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734B07">
        <w:rPr>
          <w:sz w:val="28"/>
          <w:szCs w:val="28"/>
          <w:lang w:val="ru-RU"/>
        </w:rPr>
        <w:t xml:space="preserve">поставки приборов инструментального контроля </w:t>
      </w:r>
      <w:r w:rsidR="0012444A">
        <w:rPr>
          <w:sz w:val="28"/>
          <w:szCs w:val="28"/>
          <w:lang w:val="ru-RU"/>
        </w:rPr>
        <w:t>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13571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</w:t>
      </w:r>
      <w:r w:rsidR="00311635" w:rsidRPr="00135715">
        <w:rPr>
          <w:rFonts w:ascii="Times New Roman" w:hAnsi="Times New Roman" w:cs="Times New Roman"/>
          <w:b/>
          <w:sz w:val="28"/>
          <w:szCs w:val="28"/>
        </w:rPr>
        <w:t>закупки</w:t>
      </w:r>
      <w:r w:rsidR="001B772B" w:rsidRPr="00135715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13571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1357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>
        <w:rPr>
          <w:rFonts w:ascii="Times New Roman" w:hAnsi="Times New Roman" w:cs="Times New Roman"/>
          <w:sz w:val="28"/>
          <w:szCs w:val="28"/>
        </w:rPr>
        <w:t>67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</w:t>
      </w:r>
      <w:r w:rsidR="00CE1244"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="00CE1244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5B37A3">
        <w:rPr>
          <w:rFonts w:ascii="Times New Roman" w:hAnsi="Times New Roman" w:cs="Times New Roman"/>
          <w:sz w:val="28"/>
          <w:szCs w:val="28"/>
        </w:rPr>
        <w:t>)</w:t>
      </w:r>
    </w:p>
    <w:p w:rsidR="00CB3F9F" w:rsidRPr="0031163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</w:t>
      </w:r>
      <w:r w:rsidR="00734B07">
        <w:rPr>
          <w:rFonts w:ascii="Times New Roman" w:hAnsi="Times New Roman" w:cs="Times New Roman"/>
          <w:sz w:val="28"/>
          <w:szCs w:val="28"/>
        </w:rPr>
        <w:t>приборов инструментального контроля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B46BEA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B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B46BEA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B46BEA" w:rsidRPr="00B46BEA">
        <w:rPr>
          <w:rFonts w:ascii="Times New Roman" w:hAnsi="Times New Roman" w:cs="Times New Roman"/>
          <w:sz w:val="28"/>
          <w:szCs w:val="28"/>
        </w:rPr>
        <w:t>1 </w:t>
      </w:r>
      <w:r w:rsidR="00867A9E">
        <w:rPr>
          <w:rFonts w:ascii="Times New Roman" w:hAnsi="Times New Roman" w:cs="Times New Roman"/>
          <w:sz w:val="28"/>
          <w:szCs w:val="28"/>
        </w:rPr>
        <w:t>7</w:t>
      </w:r>
      <w:r w:rsidR="00B46BEA" w:rsidRPr="00B46BEA">
        <w:rPr>
          <w:rFonts w:ascii="Times New Roman" w:hAnsi="Times New Roman" w:cs="Times New Roman"/>
          <w:sz w:val="28"/>
          <w:szCs w:val="28"/>
        </w:rPr>
        <w:t>5</w:t>
      </w:r>
      <w:r w:rsidR="00867A9E">
        <w:rPr>
          <w:rFonts w:ascii="Times New Roman" w:hAnsi="Times New Roman" w:cs="Times New Roman"/>
          <w:sz w:val="28"/>
          <w:szCs w:val="28"/>
        </w:rPr>
        <w:t>9</w:t>
      </w:r>
      <w:r w:rsidR="00B46BEA" w:rsidRPr="00B46BEA">
        <w:rPr>
          <w:rFonts w:ascii="Times New Roman" w:hAnsi="Times New Roman" w:cs="Times New Roman"/>
          <w:sz w:val="28"/>
          <w:szCs w:val="28"/>
        </w:rPr>
        <w:t> 000,00</w:t>
      </w:r>
      <w:r w:rsidR="00585B9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B46BEA">
        <w:rPr>
          <w:rFonts w:ascii="Times New Roman" w:hAnsi="Times New Roman" w:cs="Times New Roman"/>
          <w:sz w:val="28"/>
          <w:szCs w:val="28"/>
        </w:rPr>
        <w:t>(</w:t>
      </w:r>
      <w:r w:rsidR="00B46BEA" w:rsidRPr="00B46BEA">
        <w:rPr>
          <w:rFonts w:ascii="Times New Roman" w:hAnsi="Times New Roman" w:cs="Times New Roman"/>
          <w:sz w:val="28"/>
          <w:szCs w:val="28"/>
        </w:rPr>
        <w:t xml:space="preserve">один миллион </w:t>
      </w:r>
      <w:r w:rsidR="00867A9E">
        <w:rPr>
          <w:rFonts w:ascii="Times New Roman" w:hAnsi="Times New Roman" w:cs="Times New Roman"/>
          <w:sz w:val="28"/>
          <w:szCs w:val="28"/>
        </w:rPr>
        <w:t>семьсот</w:t>
      </w:r>
      <w:r w:rsidR="00B46BEA" w:rsidRPr="00B46BEA">
        <w:rPr>
          <w:rFonts w:ascii="Times New Roman" w:hAnsi="Times New Roman" w:cs="Times New Roman"/>
          <w:sz w:val="28"/>
          <w:szCs w:val="28"/>
        </w:rPr>
        <w:t xml:space="preserve"> пятьдесят </w:t>
      </w:r>
      <w:r w:rsidR="00867A9E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B46BEA" w:rsidRPr="00B46BEA">
        <w:rPr>
          <w:rFonts w:ascii="Times New Roman" w:hAnsi="Times New Roman" w:cs="Times New Roman"/>
          <w:sz w:val="28"/>
          <w:szCs w:val="28"/>
        </w:rPr>
        <w:t>тысяч и 00/100</w:t>
      </w:r>
      <w:r w:rsidR="003C0234" w:rsidRPr="00B46BEA">
        <w:rPr>
          <w:rFonts w:ascii="Times New Roman" w:hAnsi="Times New Roman" w:cs="Times New Roman"/>
          <w:sz w:val="28"/>
          <w:szCs w:val="28"/>
        </w:rPr>
        <w:t>)</w:t>
      </w:r>
      <w:r w:rsidR="00B46BEA" w:rsidRPr="00B46BE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B46BEA">
        <w:rPr>
          <w:rFonts w:ascii="Times New Roman" w:hAnsi="Times New Roman" w:cs="Times New Roman"/>
          <w:sz w:val="28"/>
          <w:szCs w:val="28"/>
        </w:rPr>
        <w:t>,</w:t>
      </w:r>
      <w:r w:rsidR="00A03ADD" w:rsidRPr="00B46BEA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B46BEA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0DF3" w:rsidRPr="00007FAE" w:rsidRDefault="00080DF3" w:rsidP="00080DF3">
      <w:pPr>
        <w:pStyle w:val="-"/>
        <w:numPr>
          <w:ilvl w:val="0"/>
          <w:numId w:val="0"/>
        </w:numPr>
        <w:ind w:left="567"/>
        <w:rPr>
          <w:sz w:val="28"/>
          <w:szCs w:val="28"/>
        </w:rPr>
      </w:pPr>
      <w:r w:rsidRPr="00007FAE">
        <w:rPr>
          <w:sz w:val="28"/>
          <w:szCs w:val="28"/>
        </w:rPr>
        <w:t>предоплата в размере 50 % в течение 15 (пятнадцати) рабочих дней с момента получения оригинала счета от Исполнителя. При этом Исполнитель обязан предоставить Заказчику оригинал счета не позднее 5 (пяти) календарных дней с момента заключения Договора;</w:t>
      </w:r>
    </w:p>
    <w:p w:rsidR="00080DF3" w:rsidRDefault="00080DF3" w:rsidP="00080DF3">
      <w:pPr>
        <w:pStyle w:val="-"/>
        <w:numPr>
          <w:ilvl w:val="0"/>
          <w:numId w:val="0"/>
        </w:numPr>
        <w:ind w:left="567"/>
        <w:rPr>
          <w:sz w:val="28"/>
          <w:szCs w:val="28"/>
        </w:rPr>
      </w:pPr>
      <w:r w:rsidRPr="00007FAE">
        <w:rPr>
          <w:sz w:val="28"/>
          <w:szCs w:val="28"/>
        </w:rPr>
        <w:t xml:space="preserve">оплата в размере 50 % в течение 15 (пятнадцати) рабочих дней с момента получения оригинала счета от Исполнителя после </w:t>
      </w:r>
      <w:r w:rsidR="0056361B">
        <w:rPr>
          <w:sz w:val="28"/>
          <w:szCs w:val="28"/>
        </w:rPr>
        <w:t xml:space="preserve">поставки Товара и </w:t>
      </w:r>
      <w:r w:rsidRPr="00007FAE">
        <w:rPr>
          <w:sz w:val="28"/>
          <w:szCs w:val="28"/>
        </w:rPr>
        <w:t>подписания уполномоченными представителями Сторон накладной.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F62A5B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г. Одинцово, ул. Луговая, д.4 </w:t>
      </w:r>
    </w:p>
    <w:p w:rsidR="00CC6AA0" w:rsidRPr="00EA6AD7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791938">
        <w:rPr>
          <w:rFonts w:ascii="Times New Roman" w:hAnsi="Times New Roman" w:cs="Times New Roman"/>
          <w:sz w:val="28"/>
          <w:szCs w:val="28"/>
        </w:rPr>
        <w:t>30</w:t>
      </w:r>
      <w:r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Pr="00F62A5B">
        <w:rPr>
          <w:rFonts w:ascii="Times New Roman" w:hAnsi="Times New Roman" w:cs="Times New Roman"/>
          <w:sz w:val="28"/>
          <w:szCs w:val="28"/>
        </w:rPr>
        <w:t xml:space="preserve"> дней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5700C5">
        <w:rPr>
          <w:rFonts w:ascii="Times New Roman" w:hAnsi="Times New Roman" w:cs="Times New Roman"/>
          <w:sz w:val="28"/>
          <w:szCs w:val="28"/>
        </w:rPr>
        <w:t>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319A5" w:rsidRPr="006319A5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791938">
        <w:rPr>
          <w:rFonts w:ascii="Times New Roman" w:hAnsi="Times New Roman" w:cs="Times New Roman"/>
          <w:sz w:val="28"/>
          <w:szCs w:val="28"/>
        </w:rPr>
        <w:t> </w:t>
      </w:r>
      <w:r w:rsidR="0078573F" w:rsidRPr="009A3DF5">
        <w:rPr>
          <w:rFonts w:ascii="Times New Roman" w:hAnsi="Times New Roman" w:cs="Times New Roman"/>
          <w:sz w:val="28"/>
          <w:szCs w:val="28"/>
        </w:rPr>
        <w:t>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007FAE" w:rsidRDefault="00007FAE" w:rsidP="00007FAE">
      <w:pPr>
        <w:jc w:val="both"/>
        <w:rPr>
          <w:sz w:val="28"/>
          <w:szCs w:val="28"/>
          <w:lang w:val="ru-RU" w:eastAsia="ru-RU"/>
        </w:rPr>
      </w:pPr>
    </w:p>
    <w:p w:rsidR="00007FAE" w:rsidRPr="00007FAE" w:rsidRDefault="00007FAE" w:rsidP="00007FAE">
      <w:pPr>
        <w:jc w:val="both"/>
        <w:rPr>
          <w:sz w:val="28"/>
          <w:szCs w:val="28"/>
          <w:lang w:val="ru-RU" w:eastAsia="ru-RU"/>
        </w:rPr>
      </w:pPr>
    </w:p>
    <w:p w:rsidR="002E0480" w:rsidRPr="00791938" w:rsidRDefault="00BF10BC" w:rsidP="0079193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F6C22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 xml:space="preserve"> сентября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«</w:t>
      </w:r>
      <w:r w:rsidR="007F6C22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P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13CF8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D3D" w:rsidRDefault="001D0D3D" w:rsidP="001C1B8B">
      <w:r>
        <w:separator/>
      </w:r>
    </w:p>
  </w:endnote>
  <w:endnote w:type="continuationSeparator" w:id="0">
    <w:p w:rsidR="001D0D3D" w:rsidRDefault="001D0D3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Book Antiqua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D3D" w:rsidRDefault="001D0D3D" w:rsidP="001C1B8B">
      <w:r>
        <w:separator/>
      </w:r>
    </w:p>
  </w:footnote>
  <w:footnote w:type="continuationSeparator" w:id="0">
    <w:p w:rsidR="001D0D3D" w:rsidRDefault="001D0D3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84B49AB"/>
    <w:multiLevelType w:val="hybridMultilevel"/>
    <w:tmpl w:val="B4049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26304D2"/>
    <w:multiLevelType w:val="hybridMultilevel"/>
    <w:tmpl w:val="5DCE29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4"/>
  </w:num>
  <w:num w:numId="13">
    <w:abstractNumId w:val="22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 w:numId="25">
    <w:abstractNumId w:val="23"/>
  </w:num>
  <w:num w:numId="26">
    <w:abstractNumId w:val="2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07FAE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0DF3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329A"/>
    <w:rsid w:val="000F4EFD"/>
    <w:rsid w:val="000F6AA1"/>
    <w:rsid w:val="00100155"/>
    <w:rsid w:val="00104808"/>
    <w:rsid w:val="001107F2"/>
    <w:rsid w:val="001115E0"/>
    <w:rsid w:val="00111F50"/>
    <w:rsid w:val="00114CEF"/>
    <w:rsid w:val="001178AB"/>
    <w:rsid w:val="00117910"/>
    <w:rsid w:val="001201BA"/>
    <w:rsid w:val="00120911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1F5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7189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0D3D"/>
    <w:rsid w:val="001D19B0"/>
    <w:rsid w:val="001D1B1B"/>
    <w:rsid w:val="001D6EF3"/>
    <w:rsid w:val="001E278F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C14A5"/>
    <w:rsid w:val="002C2D93"/>
    <w:rsid w:val="002C5C3A"/>
    <w:rsid w:val="002D50DE"/>
    <w:rsid w:val="002D68D5"/>
    <w:rsid w:val="002E0480"/>
    <w:rsid w:val="002E0908"/>
    <w:rsid w:val="002E0C11"/>
    <w:rsid w:val="002E1AEC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D7A59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387E"/>
    <w:rsid w:val="004A4973"/>
    <w:rsid w:val="004B1BEE"/>
    <w:rsid w:val="004B26AB"/>
    <w:rsid w:val="004B7A6E"/>
    <w:rsid w:val="004C0C21"/>
    <w:rsid w:val="004C4386"/>
    <w:rsid w:val="004C4A65"/>
    <w:rsid w:val="004C5FBD"/>
    <w:rsid w:val="004D2710"/>
    <w:rsid w:val="004D57AF"/>
    <w:rsid w:val="004D7636"/>
    <w:rsid w:val="004E0395"/>
    <w:rsid w:val="004E6392"/>
    <w:rsid w:val="004E6948"/>
    <w:rsid w:val="004E7854"/>
    <w:rsid w:val="005064E8"/>
    <w:rsid w:val="00506EAA"/>
    <w:rsid w:val="00514373"/>
    <w:rsid w:val="005147AB"/>
    <w:rsid w:val="005155FF"/>
    <w:rsid w:val="00516DAA"/>
    <w:rsid w:val="0051793F"/>
    <w:rsid w:val="00536D10"/>
    <w:rsid w:val="005446CC"/>
    <w:rsid w:val="00545417"/>
    <w:rsid w:val="005504A6"/>
    <w:rsid w:val="00557343"/>
    <w:rsid w:val="0056361B"/>
    <w:rsid w:val="00564618"/>
    <w:rsid w:val="005700C5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1921"/>
    <w:rsid w:val="005B37A3"/>
    <w:rsid w:val="005B37FD"/>
    <w:rsid w:val="005C116A"/>
    <w:rsid w:val="005C4028"/>
    <w:rsid w:val="005C5E62"/>
    <w:rsid w:val="005C7691"/>
    <w:rsid w:val="005D0DC8"/>
    <w:rsid w:val="005D1A2C"/>
    <w:rsid w:val="005D50C1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19A5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08E3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3CF8"/>
    <w:rsid w:val="0071525C"/>
    <w:rsid w:val="00715E8D"/>
    <w:rsid w:val="00717A0E"/>
    <w:rsid w:val="007231BE"/>
    <w:rsid w:val="007251BB"/>
    <w:rsid w:val="00725951"/>
    <w:rsid w:val="00730494"/>
    <w:rsid w:val="007332DC"/>
    <w:rsid w:val="0073479D"/>
    <w:rsid w:val="00734B07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1938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C22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67A9E"/>
    <w:rsid w:val="008726A2"/>
    <w:rsid w:val="00873214"/>
    <w:rsid w:val="008759FB"/>
    <w:rsid w:val="0088528E"/>
    <w:rsid w:val="00890BBA"/>
    <w:rsid w:val="00893B23"/>
    <w:rsid w:val="0089472B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2788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71D4"/>
    <w:rsid w:val="00A235FF"/>
    <w:rsid w:val="00A25391"/>
    <w:rsid w:val="00A30661"/>
    <w:rsid w:val="00A317CF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17C9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1EF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40967"/>
    <w:rsid w:val="00D4204A"/>
    <w:rsid w:val="00D44054"/>
    <w:rsid w:val="00D47119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70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E9A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E61B0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tabs>
        <w:tab w:val="clear" w:pos="851"/>
        <w:tab w:val="num" w:pos="873"/>
      </w:tabs>
      <w:ind w:left="873" w:hanging="360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tabs>
        <w:tab w:val="clear" w:pos="851"/>
        <w:tab w:val="num" w:pos="873"/>
      </w:tabs>
      <w:ind w:left="873" w:hanging="360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A39282-63E7-40C1-A82A-59E12BAEB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693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2013-09-02T06:50:00Z</cp:lastPrinted>
  <dcterms:created xsi:type="dcterms:W3CDTF">2013-09-02T12:52:00Z</dcterms:created>
  <dcterms:modified xsi:type="dcterms:W3CDTF">2013-09-02T12:52:00Z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