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12444A" w:rsidRDefault="0012444A" w:rsidP="0012444A">
      <w:pPr>
        <w:ind w:left="5670"/>
        <w:jc w:val="both"/>
        <w:rPr>
          <w:bCs/>
          <w:sz w:val="28"/>
          <w:szCs w:val="28"/>
          <w:lang w:val="ru-RU"/>
        </w:rPr>
      </w:pPr>
      <w:bookmarkStart w:id="0" w:name="_GoBack"/>
      <w:bookmarkEnd w:id="0"/>
    </w:p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7930F0" w:rsidRPr="007930F0">
        <w:rPr>
          <w:b/>
          <w:bCs/>
          <w:sz w:val="28"/>
          <w:szCs w:val="28"/>
          <w:lang w:val="ru-RU"/>
        </w:rPr>
        <w:t>11</w:t>
      </w:r>
      <w:r w:rsidR="00CE1244" w:rsidRPr="00D43A81">
        <w:rPr>
          <w:b/>
          <w:bCs/>
          <w:sz w:val="28"/>
          <w:szCs w:val="28"/>
          <w:lang w:val="ru-RU"/>
        </w:rPr>
        <w:t>5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7930F0" w:rsidRPr="007930F0">
        <w:rPr>
          <w:b/>
          <w:bCs/>
          <w:sz w:val="28"/>
          <w:szCs w:val="28"/>
          <w:lang w:val="ru-RU"/>
        </w:rPr>
        <w:t>06</w:t>
      </w:r>
      <w:r w:rsidR="007930F0">
        <w:rPr>
          <w:b/>
          <w:bCs/>
          <w:sz w:val="28"/>
          <w:szCs w:val="28"/>
          <w:lang w:val="ru-RU"/>
        </w:rPr>
        <w:t>.</w:t>
      </w:r>
      <w:r w:rsidR="007930F0" w:rsidRPr="007930F0">
        <w:rPr>
          <w:b/>
          <w:bCs/>
          <w:sz w:val="28"/>
          <w:szCs w:val="28"/>
          <w:lang w:val="ru-RU"/>
        </w:rPr>
        <w:t>08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931244">
        <w:rPr>
          <w:sz w:val="28"/>
          <w:szCs w:val="28"/>
          <w:lang w:val="ru-RU"/>
        </w:rPr>
        <w:t xml:space="preserve">расходных </w:t>
      </w:r>
      <w:r w:rsidR="007930F0">
        <w:rPr>
          <w:sz w:val="28"/>
          <w:szCs w:val="28"/>
          <w:lang w:val="ru-RU"/>
        </w:rPr>
        <w:t xml:space="preserve">и ресурсных </w:t>
      </w:r>
      <w:r w:rsidR="00931244">
        <w:rPr>
          <w:sz w:val="28"/>
          <w:szCs w:val="28"/>
          <w:lang w:val="ru-RU"/>
        </w:rPr>
        <w:t xml:space="preserve">материалов для офисного и </w:t>
      </w:r>
      <w:proofErr w:type="gramStart"/>
      <w:r w:rsidR="00931244">
        <w:rPr>
          <w:sz w:val="28"/>
          <w:szCs w:val="28"/>
          <w:lang w:val="ru-RU"/>
        </w:rPr>
        <w:t>ИТ</w:t>
      </w:r>
      <w:proofErr w:type="gramEnd"/>
      <w:r w:rsidR="00931244">
        <w:rPr>
          <w:sz w:val="28"/>
          <w:szCs w:val="28"/>
          <w:lang w:val="ru-RU"/>
        </w:rPr>
        <w:t xml:space="preserve"> оборудования</w:t>
      </w:r>
      <w:r w:rsidR="0012444A">
        <w:rPr>
          <w:sz w:val="28"/>
          <w:szCs w:val="28"/>
          <w:lang w:val="ru-RU"/>
        </w:rPr>
        <w:t xml:space="preserve"> 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7930F0" w:rsidRPr="007930F0">
        <w:rPr>
          <w:sz w:val="28"/>
          <w:szCs w:val="28"/>
          <w:lang w:val="ru-RU"/>
        </w:rPr>
        <w:t xml:space="preserve">сотрудников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D43A81" w:rsidRPr="007C4A51">
          <w:rPr>
            <w:rStyle w:val="ad"/>
            <w:rFonts w:ascii="Times New Roman" w:hAnsi="Times New Roman"/>
            <w:sz w:val="28"/>
            <w:szCs w:val="28"/>
            <w:lang w:val="en-US"/>
          </w:rPr>
          <w:t>ODPS</w:t>
        </w:r>
        <w:r w:rsidR="00D43A81" w:rsidRPr="007C4A51">
          <w:rPr>
            <w:rStyle w:val="ad"/>
            <w:rFonts w:ascii="Times New Roman" w:hAnsi="Times New Roman"/>
            <w:sz w:val="28"/>
            <w:szCs w:val="28"/>
          </w:rPr>
          <w:t>.</w:t>
        </w:r>
        <w:r w:rsidR="00D43A81" w:rsidRPr="007C4A51">
          <w:rPr>
            <w:rStyle w:val="ad"/>
            <w:rFonts w:ascii="Times New Roman" w:hAnsi="Times New Roman"/>
            <w:sz w:val="28"/>
            <w:szCs w:val="28"/>
            <w:lang w:val="en-US"/>
          </w:rPr>
          <w:t>Zakupki</w:t>
        </w:r>
        <w:r w:rsidR="00D43A81" w:rsidRPr="007C4A51">
          <w:rPr>
            <w:rStyle w:val="ad"/>
            <w:rFonts w:ascii="Times New Roman" w:hAnsi="Times New Roman"/>
            <w:sz w:val="28"/>
            <w:szCs w:val="28"/>
          </w:rPr>
          <w:t>@</w:t>
        </w:r>
        <w:r w:rsidR="00D43A81" w:rsidRPr="007C4A51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D43A81" w:rsidRPr="007C4A51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D43A81" w:rsidRPr="007C4A51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D43A81">
        <w:rPr>
          <w:rFonts w:ascii="Times New Roman" w:hAnsi="Times New Roman" w:cs="Times New Roman"/>
          <w:sz w:val="28"/>
          <w:szCs w:val="28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D43A81">
        <w:rPr>
          <w:rFonts w:ascii="Times New Roman" w:hAnsi="Times New Roman" w:cs="Times New Roman"/>
          <w:sz w:val="28"/>
          <w:szCs w:val="28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расходных и ресурсных материалов для офисного и </w:t>
      </w:r>
      <w:proofErr w:type="gramStart"/>
      <w:r w:rsidR="005147AB" w:rsidRPr="005147AB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оборудования для нужд сотрудников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Центра разработки и </w:t>
      </w:r>
      <w:r w:rsidR="009A3DF5" w:rsidRPr="009A3DF5">
        <w:rPr>
          <w:rFonts w:ascii="Times New Roman" w:hAnsi="Times New Roman" w:cs="Times New Roman"/>
          <w:sz w:val="28"/>
          <w:szCs w:val="28"/>
        </w:rPr>
        <w:lastRenderedPageBreak/>
        <w:t>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1 970 000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CE1244">
        <w:rPr>
          <w:rFonts w:ascii="Times New Roman" w:hAnsi="Times New Roman" w:cs="Times New Roman"/>
          <w:sz w:val="28"/>
          <w:szCs w:val="28"/>
        </w:rPr>
        <w:t>Один</w:t>
      </w:r>
      <w:r w:rsidR="00931244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CE1244">
        <w:rPr>
          <w:rFonts w:ascii="Times New Roman" w:hAnsi="Times New Roman" w:cs="Times New Roman"/>
          <w:sz w:val="28"/>
          <w:szCs w:val="28"/>
        </w:rPr>
        <w:t>девятьсот семьдесят</w:t>
      </w:r>
      <w:r w:rsidR="00931244">
        <w:rPr>
          <w:rFonts w:ascii="Times New Roman" w:hAnsi="Times New Roman" w:cs="Times New Roman"/>
          <w:sz w:val="28"/>
          <w:szCs w:val="28"/>
        </w:rPr>
        <w:t xml:space="preserve"> 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24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расходные материалы: 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2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Pr="00982F8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принтеры: предоплата 30 % в течение 15 дней с момента после подписания спецификации, 70 % в течение 20 рабочих дней после поставки товара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31244">
        <w:rPr>
          <w:rFonts w:ascii="Times New Roman" w:hAnsi="Times New Roman" w:cs="Times New Roman"/>
          <w:sz w:val="28"/>
          <w:szCs w:val="28"/>
        </w:rPr>
        <w:t>2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931244">
        <w:rPr>
          <w:rFonts w:ascii="Times New Roman" w:hAnsi="Times New Roman" w:cs="Times New Roman"/>
          <w:sz w:val="28"/>
          <w:szCs w:val="28"/>
        </w:rPr>
        <w:t>после подписания спецификации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3A81" w:rsidRPr="00D43A81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43A81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D43A81">
        <w:rPr>
          <w:rFonts w:ascii="Times New Roman" w:hAnsi="Times New Roman" w:cs="Times New Roman"/>
          <w:sz w:val="28"/>
          <w:szCs w:val="28"/>
          <w:lang w:eastAsia="ru-RU"/>
        </w:rPr>
        <w:t xml:space="preserve"> «26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D43A81">
        <w:rPr>
          <w:rFonts w:ascii="Times New Roman" w:hAnsi="Times New Roman" w:cs="Times New Roman"/>
          <w:sz w:val="28"/>
          <w:szCs w:val="28"/>
          <w:lang w:eastAsia="ru-RU"/>
        </w:rPr>
        <w:t xml:space="preserve"> августа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43A81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43A81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FD5" w:rsidRDefault="00553FD5" w:rsidP="001C1B8B">
      <w:r>
        <w:separator/>
      </w:r>
    </w:p>
  </w:endnote>
  <w:endnote w:type="continuationSeparator" w:id="0">
    <w:p w:rsidR="00553FD5" w:rsidRDefault="00553FD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FD5" w:rsidRDefault="00553FD5" w:rsidP="001C1B8B">
      <w:r>
        <w:separator/>
      </w:r>
    </w:p>
  </w:footnote>
  <w:footnote w:type="continuationSeparator" w:id="0">
    <w:p w:rsidR="00553FD5" w:rsidRDefault="00553FD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0243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3FD5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4D5D"/>
    <w:rsid w:val="00D20463"/>
    <w:rsid w:val="00D218AE"/>
    <w:rsid w:val="00D23C54"/>
    <w:rsid w:val="00D266E0"/>
    <w:rsid w:val="00D27DDA"/>
    <w:rsid w:val="00D323D4"/>
    <w:rsid w:val="00D4204A"/>
    <w:rsid w:val="00D43A81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1D4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0A4A19B-BAAD-44BC-BA1C-5D18F464E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</cp:revision>
  <cp:lastPrinted>2013-08-15T07:26:00Z</cp:lastPrinted>
  <dcterms:created xsi:type="dcterms:W3CDTF">2013-08-09T10:12:00Z</dcterms:created>
  <dcterms:modified xsi:type="dcterms:W3CDTF">2013-08-15T10:17:00Z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