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12444A" w:rsidRPr="0012444A">
        <w:rPr>
          <w:b/>
          <w:bCs/>
          <w:sz w:val="28"/>
          <w:szCs w:val="28"/>
          <w:lang w:val="ru-RU"/>
        </w:rPr>
        <w:t>з-13-50104/</w:t>
      </w:r>
      <w:r w:rsidR="007930F0" w:rsidRPr="007930F0">
        <w:rPr>
          <w:b/>
          <w:bCs/>
          <w:sz w:val="28"/>
          <w:szCs w:val="28"/>
          <w:lang w:val="ru-RU"/>
        </w:rPr>
        <w:t>1</w:t>
      </w:r>
      <w:r w:rsidR="00C222B4" w:rsidRPr="00C222B4">
        <w:rPr>
          <w:b/>
          <w:bCs/>
          <w:sz w:val="28"/>
          <w:szCs w:val="28"/>
          <w:lang w:val="ru-RU"/>
        </w:rPr>
        <w:t>1</w:t>
      </w:r>
      <w:r w:rsidR="0090797F">
        <w:rPr>
          <w:b/>
          <w:bCs/>
          <w:sz w:val="28"/>
          <w:szCs w:val="28"/>
          <w:lang w:val="ru-RU"/>
        </w:rPr>
        <w:t>8</w:t>
      </w:r>
      <w:r w:rsidR="007930F0" w:rsidRPr="007930F0">
        <w:rPr>
          <w:b/>
          <w:bCs/>
          <w:sz w:val="28"/>
          <w:szCs w:val="28"/>
          <w:lang w:val="ru-RU"/>
        </w:rPr>
        <w:t xml:space="preserve"> </w:t>
      </w:r>
      <w:r w:rsidR="00D23C54">
        <w:rPr>
          <w:b/>
          <w:bCs/>
          <w:sz w:val="28"/>
          <w:szCs w:val="28"/>
          <w:lang w:val="ru-RU"/>
        </w:rPr>
        <w:t xml:space="preserve">от </w:t>
      </w:r>
      <w:r w:rsidR="00C222B4" w:rsidRPr="00C222B4">
        <w:rPr>
          <w:b/>
          <w:bCs/>
          <w:sz w:val="28"/>
          <w:szCs w:val="28"/>
          <w:lang w:val="ru-RU"/>
        </w:rPr>
        <w:t>12</w:t>
      </w:r>
      <w:r w:rsidR="007930F0">
        <w:rPr>
          <w:b/>
          <w:bCs/>
          <w:sz w:val="28"/>
          <w:szCs w:val="28"/>
          <w:lang w:val="ru-RU"/>
        </w:rPr>
        <w:t>.</w:t>
      </w:r>
      <w:r w:rsidR="007930F0" w:rsidRPr="007930F0">
        <w:rPr>
          <w:b/>
          <w:bCs/>
          <w:sz w:val="28"/>
          <w:szCs w:val="28"/>
          <w:lang w:val="ru-RU"/>
        </w:rPr>
        <w:t>08</w:t>
      </w:r>
      <w:r w:rsidR="00D23C54">
        <w:rPr>
          <w:b/>
          <w:bCs/>
          <w:sz w:val="28"/>
          <w:szCs w:val="28"/>
          <w:lang w:val="ru-RU"/>
        </w:rPr>
        <w:t>.2013</w:t>
      </w:r>
      <w:r w:rsidR="007930F0">
        <w:rPr>
          <w:b/>
          <w:bCs/>
          <w:sz w:val="28"/>
          <w:szCs w:val="28"/>
          <w:lang w:val="ru-RU"/>
        </w:rPr>
        <w:t xml:space="preserve"> 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03D1C">
        <w:rPr>
          <w:sz w:val="28"/>
          <w:szCs w:val="28"/>
          <w:lang w:val="ru-RU"/>
        </w:rPr>
        <w:t xml:space="preserve">поставки </w:t>
      </w:r>
      <w:r w:rsidR="0090797F">
        <w:rPr>
          <w:sz w:val="28"/>
          <w:szCs w:val="28"/>
          <w:lang w:val="ru-RU"/>
        </w:rPr>
        <w:t xml:space="preserve">сканеров </w:t>
      </w:r>
      <w:proofErr w:type="gramStart"/>
      <w:r w:rsidR="0090797F">
        <w:rPr>
          <w:sz w:val="28"/>
          <w:szCs w:val="28"/>
          <w:lang w:val="ru-RU"/>
        </w:rPr>
        <w:t>для</w:t>
      </w:r>
      <w:proofErr w:type="gramEnd"/>
      <w:r w:rsidR="0090797F">
        <w:rPr>
          <w:sz w:val="28"/>
          <w:szCs w:val="28"/>
          <w:lang w:val="ru-RU"/>
        </w:rPr>
        <w:t xml:space="preserve"> </w:t>
      </w:r>
      <w:proofErr w:type="gramStart"/>
      <w:r w:rsidR="0090797F">
        <w:rPr>
          <w:sz w:val="28"/>
          <w:szCs w:val="28"/>
          <w:lang w:val="ru-RU"/>
        </w:rPr>
        <w:t>штрих</w:t>
      </w:r>
      <w:proofErr w:type="gramEnd"/>
      <w:r w:rsidR="0090797F">
        <w:rPr>
          <w:sz w:val="28"/>
          <w:szCs w:val="28"/>
          <w:lang w:val="ru-RU"/>
        </w:rPr>
        <w:t xml:space="preserve"> кодов, расходных и ресурсных материалов в рамках внедрения системы электронного документооборота (СЭД)</w:t>
      </w:r>
      <w:r w:rsidR="0012444A">
        <w:rPr>
          <w:sz w:val="28"/>
          <w:szCs w:val="28"/>
          <w:lang w:val="ru-RU"/>
        </w:rPr>
        <w:t xml:space="preserve"> 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ODPS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.Zakupki@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2308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>Бусел Антон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90797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90797F" w:rsidRPr="0090797F">
        <w:rPr>
          <w:rFonts w:ascii="Times New Roman" w:hAnsi="Times New Roman" w:cs="Times New Roman"/>
          <w:sz w:val="28"/>
          <w:szCs w:val="28"/>
        </w:rPr>
        <w:t>поставк</w:t>
      </w:r>
      <w:r w:rsidR="0090797F">
        <w:rPr>
          <w:rFonts w:ascii="Times New Roman" w:hAnsi="Times New Roman" w:cs="Times New Roman"/>
          <w:sz w:val="28"/>
          <w:szCs w:val="28"/>
        </w:rPr>
        <w:t>а</w:t>
      </w:r>
      <w:r w:rsidR="0090797F" w:rsidRPr="0090797F">
        <w:rPr>
          <w:rFonts w:ascii="Times New Roman" w:hAnsi="Times New Roman" w:cs="Times New Roman"/>
          <w:sz w:val="28"/>
          <w:szCs w:val="28"/>
        </w:rPr>
        <w:t xml:space="preserve"> сканеров </w:t>
      </w:r>
      <w:proofErr w:type="gramStart"/>
      <w:r w:rsidR="0090797F" w:rsidRPr="0090797F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90797F" w:rsidRPr="009079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797F" w:rsidRPr="0090797F">
        <w:rPr>
          <w:rFonts w:ascii="Times New Roman" w:hAnsi="Times New Roman" w:cs="Times New Roman"/>
          <w:sz w:val="28"/>
          <w:szCs w:val="28"/>
        </w:rPr>
        <w:t>штрих</w:t>
      </w:r>
      <w:proofErr w:type="gramEnd"/>
      <w:r w:rsidR="0090797F" w:rsidRPr="0090797F">
        <w:rPr>
          <w:rFonts w:ascii="Times New Roman" w:hAnsi="Times New Roman" w:cs="Times New Roman"/>
          <w:sz w:val="28"/>
          <w:szCs w:val="28"/>
        </w:rPr>
        <w:t xml:space="preserve"> кодов, расходных и ресурсных материалов в рамках внедрения системы электронного документооборота (СЭД) для нужд Общества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90797F">
        <w:rPr>
          <w:rFonts w:ascii="Times New Roman" w:hAnsi="Times New Roman" w:cs="Times New Roman"/>
          <w:sz w:val="28"/>
          <w:szCs w:val="28"/>
        </w:rPr>
        <w:t>124 000</w:t>
      </w:r>
      <w:r w:rsidR="00F752C7" w:rsidRPr="007251BB">
        <w:rPr>
          <w:rFonts w:ascii="Times New Roman" w:hAnsi="Times New Roman" w:cs="Times New Roman"/>
          <w:sz w:val="28"/>
          <w:szCs w:val="28"/>
        </w:rPr>
        <w:t>,00</w:t>
      </w:r>
      <w:r w:rsidR="00585B92" w:rsidRP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7251BB">
        <w:rPr>
          <w:rFonts w:ascii="Times New Roman" w:hAnsi="Times New Roman" w:cs="Times New Roman"/>
          <w:sz w:val="28"/>
          <w:szCs w:val="28"/>
        </w:rPr>
        <w:t>руб</w:t>
      </w:r>
      <w:r w:rsidR="00F752C7">
        <w:rPr>
          <w:rFonts w:ascii="Times New Roman" w:hAnsi="Times New Roman" w:cs="Times New Roman"/>
          <w:sz w:val="28"/>
          <w:szCs w:val="28"/>
        </w:rPr>
        <w:t>.</w:t>
      </w:r>
      <w:r w:rsidR="003C0234">
        <w:rPr>
          <w:rFonts w:ascii="Times New Roman" w:hAnsi="Times New Roman" w:cs="Times New Roman"/>
          <w:sz w:val="28"/>
          <w:szCs w:val="28"/>
        </w:rPr>
        <w:t xml:space="preserve"> (</w:t>
      </w:r>
      <w:r w:rsidR="0090797F">
        <w:rPr>
          <w:rFonts w:ascii="Times New Roman" w:hAnsi="Times New Roman" w:cs="Times New Roman"/>
          <w:sz w:val="28"/>
          <w:szCs w:val="28"/>
        </w:rPr>
        <w:t>Сто двадцать четыре</w:t>
      </w:r>
      <w:r w:rsidR="00931244">
        <w:rPr>
          <w:rFonts w:ascii="Times New Roman" w:hAnsi="Times New Roman" w:cs="Times New Roman"/>
          <w:sz w:val="28"/>
          <w:szCs w:val="28"/>
        </w:rPr>
        <w:t xml:space="preserve"> т</w:t>
      </w:r>
      <w:r w:rsidR="003C0234">
        <w:rPr>
          <w:rFonts w:ascii="Times New Roman" w:hAnsi="Times New Roman" w:cs="Times New Roman"/>
          <w:sz w:val="28"/>
          <w:szCs w:val="28"/>
        </w:rPr>
        <w:t>ысяч</w:t>
      </w:r>
      <w:r w:rsidR="0090797F">
        <w:rPr>
          <w:rFonts w:ascii="Times New Roman" w:hAnsi="Times New Roman" w:cs="Times New Roman"/>
          <w:sz w:val="28"/>
          <w:szCs w:val="28"/>
        </w:rPr>
        <w:t>и</w:t>
      </w:r>
      <w:r w:rsid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рублей</w:t>
      </w:r>
      <w:r w:rsidR="003C0234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0</w:t>
      </w:r>
      <w:r w:rsidR="003C0234">
        <w:rPr>
          <w:rFonts w:ascii="Times New Roman" w:hAnsi="Times New Roman" w:cs="Times New Roman"/>
          <w:sz w:val="28"/>
          <w:szCs w:val="28"/>
        </w:rPr>
        <w:t xml:space="preserve">0 </w:t>
      </w:r>
      <w:r w:rsidR="00F752C7">
        <w:rPr>
          <w:rFonts w:ascii="Times New Roman" w:hAnsi="Times New Roman" w:cs="Times New Roman"/>
          <w:sz w:val="28"/>
          <w:szCs w:val="28"/>
        </w:rPr>
        <w:t>копеек</w:t>
      </w:r>
      <w:r w:rsidR="003C0234">
        <w:rPr>
          <w:rFonts w:ascii="Times New Roman" w:hAnsi="Times New Roman" w:cs="Times New Roman"/>
          <w:sz w:val="28"/>
          <w:szCs w:val="28"/>
        </w:rPr>
        <w:t>)</w:t>
      </w:r>
      <w:r w:rsidR="009A3DF5">
        <w:rPr>
          <w:rFonts w:ascii="Times New Roman" w:hAnsi="Times New Roman" w:cs="Times New Roman"/>
          <w:sz w:val="28"/>
          <w:szCs w:val="28"/>
        </w:rPr>
        <w:t>,</w:t>
      </w:r>
      <w:r w:rsidR="00A03ADD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90797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 xml:space="preserve">100% оплата 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CE1244">
        <w:rPr>
          <w:rFonts w:ascii="Times New Roman" w:hAnsi="Times New Roman" w:cs="Times New Roman"/>
          <w:sz w:val="28"/>
          <w:szCs w:val="28"/>
        </w:rPr>
        <w:t>2</w:t>
      </w:r>
      <w:r w:rsidR="00931244">
        <w:rPr>
          <w:rFonts w:ascii="Times New Roman" w:hAnsi="Times New Roman" w:cs="Times New Roman"/>
          <w:sz w:val="28"/>
          <w:szCs w:val="28"/>
        </w:rPr>
        <w:t>0 (</w:t>
      </w:r>
      <w:r w:rsidR="00CE1244">
        <w:rPr>
          <w:rFonts w:ascii="Times New Roman" w:hAnsi="Times New Roman" w:cs="Times New Roman"/>
          <w:sz w:val="28"/>
          <w:szCs w:val="28"/>
        </w:rPr>
        <w:t>Двадцати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) </w:t>
      </w:r>
      <w:r w:rsidR="00CE1244">
        <w:rPr>
          <w:rFonts w:ascii="Times New Roman" w:hAnsi="Times New Roman" w:cs="Times New Roman"/>
          <w:sz w:val="28"/>
          <w:szCs w:val="28"/>
        </w:rPr>
        <w:t>рабочих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с момента </w:t>
      </w:r>
      <w:r w:rsidR="00931244">
        <w:rPr>
          <w:rFonts w:ascii="Times New Roman" w:hAnsi="Times New Roman" w:cs="Times New Roman"/>
          <w:sz w:val="28"/>
          <w:szCs w:val="28"/>
        </w:rPr>
        <w:t>поставки</w:t>
      </w:r>
      <w:r w:rsidR="00CE1244">
        <w:rPr>
          <w:rFonts w:ascii="Times New Roman" w:hAnsi="Times New Roman" w:cs="Times New Roman"/>
          <w:sz w:val="28"/>
          <w:szCs w:val="28"/>
        </w:rPr>
        <w:t xml:space="preserve"> </w:t>
      </w:r>
      <w:r w:rsidR="0090797F">
        <w:rPr>
          <w:rFonts w:ascii="Times New Roman" w:hAnsi="Times New Roman" w:cs="Times New Roman"/>
          <w:sz w:val="28"/>
          <w:szCs w:val="28"/>
        </w:rPr>
        <w:t xml:space="preserve">товара </w:t>
      </w:r>
      <w:r w:rsidR="00CE1244">
        <w:rPr>
          <w:rFonts w:ascii="Times New Roman" w:hAnsi="Times New Roman" w:cs="Times New Roman"/>
          <w:sz w:val="28"/>
          <w:szCs w:val="28"/>
        </w:rPr>
        <w:t xml:space="preserve">и </w:t>
      </w:r>
      <w:r w:rsidR="00CE1244"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 w:rsidR="00CE1244">
        <w:rPr>
          <w:rFonts w:ascii="Times New Roman" w:hAnsi="Times New Roman" w:cs="Times New Roman"/>
          <w:sz w:val="28"/>
          <w:szCs w:val="28"/>
        </w:rPr>
        <w:t>Поставщика;</w:t>
      </w:r>
    </w:p>
    <w:p w:rsidR="004031BC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90797F">
        <w:rPr>
          <w:rFonts w:ascii="Times New Roman" w:hAnsi="Times New Roman" w:cs="Times New Roman"/>
          <w:sz w:val="28"/>
          <w:szCs w:val="28"/>
        </w:rPr>
        <w:t>10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календарных</w:t>
      </w:r>
      <w:r w:rsidRPr="00F62A5B">
        <w:rPr>
          <w:rFonts w:ascii="Times New Roman" w:hAnsi="Times New Roman" w:cs="Times New Roman"/>
          <w:sz w:val="28"/>
          <w:szCs w:val="28"/>
        </w:rPr>
        <w:t xml:space="preserve"> дней с </w:t>
      </w:r>
      <w:r w:rsidR="00931244">
        <w:rPr>
          <w:rFonts w:ascii="Times New Roman" w:hAnsi="Times New Roman" w:cs="Times New Roman"/>
          <w:sz w:val="28"/>
          <w:szCs w:val="28"/>
        </w:rPr>
        <w:t xml:space="preserve">после подписания </w:t>
      </w:r>
      <w:r w:rsidR="0090797F">
        <w:rPr>
          <w:rFonts w:ascii="Times New Roman" w:hAnsi="Times New Roman" w:cs="Times New Roman"/>
          <w:sz w:val="28"/>
          <w:szCs w:val="28"/>
        </w:rPr>
        <w:t>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9787A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725E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D9787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6AA0" w:rsidRP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9787A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9787A">
        <w:rPr>
          <w:rFonts w:ascii="Times New Roman" w:hAnsi="Times New Roman" w:cs="Times New Roman"/>
          <w:sz w:val="28"/>
          <w:szCs w:val="28"/>
          <w:lang w:eastAsia="ru-RU"/>
        </w:rPr>
        <w:t xml:space="preserve">августа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="00A566E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A566E9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566E9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Приложение №3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FD4" w:rsidRDefault="00460FD4" w:rsidP="001C1B8B">
      <w:r>
        <w:separator/>
      </w:r>
    </w:p>
  </w:endnote>
  <w:endnote w:type="continuationSeparator" w:id="0">
    <w:p w:rsidR="00460FD4" w:rsidRDefault="00460FD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FD4" w:rsidRDefault="00460FD4" w:rsidP="001C1B8B">
      <w:r>
        <w:separator/>
      </w:r>
    </w:p>
  </w:footnote>
  <w:footnote w:type="continuationSeparator" w:id="0">
    <w:p w:rsidR="00460FD4" w:rsidRDefault="00460FD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3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2"/>
  </w:num>
  <w:num w:numId="13">
    <w:abstractNumId w:val="21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5064E8"/>
    <w:rsid w:val="00506EAA"/>
    <w:rsid w:val="00514373"/>
    <w:rsid w:val="005147AB"/>
    <w:rsid w:val="005155FF"/>
    <w:rsid w:val="00516DAA"/>
    <w:rsid w:val="005256E6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50A5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0797F"/>
    <w:rsid w:val="0091039A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22B4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3891"/>
    <w:rsid w:val="00D14D5D"/>
    <w:rsid w:val="00D20463"/>
    <w:rsid w:val="00D218AE"/>
    <w:rsid w:val="00D23C5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24BCE"/>
    <w:rsid w:val="00E44246"/>
    <w:rsid w:val="00E46702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F8C8303-D646-482E-B768-2B6251654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2013-05-30T12:19:00Z</cp:lastPrinted>
  <dcterms:created xsi:type="dcterms:W3CDTF">2013-08-15T09:59:00Z</dcterms:created>
  <dcterms:modified xsi:type="dcterms:W3CDTF">2013-08-15T09:59:00Z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