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FC6" w:rsidRDefault="00652FC6" w:rsidP="00E94F60">
      <w:pPr>
        <w:jc w:val="center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E94F60">
      <w:pPr>
        <w:jc w:val="center"/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8A7A9C" w:rsidRPr="008A7A9C">
        <w:rPr>
          <w:b/>
          <w:bCs/>
          <w:sz w:val="28"/>
          <w:szCs w:val="28"/>
          <w:lang w:val="ru-RU"/>
        </w:rPr>
        <w:t>з-13-</w:t>
      </w:r>
      <w:r w:rsidR="0082485D">
        <w:rPr>
          <w:b/>
          <w:bCs/>
          <w:sz w:val="28"/>
          <w:szCs w:val="28"/>
          <w:lang w:val="ru-RU"/>
        </w:rPr>
        <w:t>4</w:t>
      </w:r>
      <w:r w:rsidR="00703D1C">
        <w:rPr>
          <w:b/>
          <w:bCs/>
          <w:sz w:val="28"/>
          <w:szCs w:val="28"/>
          <w:lang w:val="ru-RU"/>
        </w:rPr>
        <w:t>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82485D">
        <w:rPr>
          <w:b/>
          <w:bCs/>
          <w:sz w:val="28"/>
          <w:szCs w:val="28"/>
          <w:lang w:val="ru-RU"/>
        </w:rPr>
        <w:t>108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8A4EE9" w:rsidRPr="00F75FF7" w:rsidRDefault="008A4EE9" w:rsidP="00C66757">
      <w:pPr>
        <w:jc w:val="center"/>
        <w:rPr>
          <w:b/>
          <w:bCs/>
          <w:sz w:val="28"/>
          <w:szCs w:val="28"/>
          <w:lang w:val="ru-RU"/>
        </w:rPr>
      </w:pPr>
    </w:p>
    <w:p w:rsidR="00596792" w:rsidRDefault="00477496" w:rsidP="0082485D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0701D8">
        <w:rPr>
          <w:sz w:val="28"/>
          <w:szCs w:val="28"/>
          <w:lang w:val="ru-RU"/>
        </w:rPr>
        <w:t xml:space="preserve">рамочного </w:t>
      </w:r>
      <w:r w:rsidR="004D1C80" w:rsidRPr="004D1C80">
        <w:rPr>
          <w:sz w:val="28"/>
          <w:szCs w:val="28"/>
          <w:lang w:val="ru-RU"/>
        </w:rPr>
        <w:t xml:space="preserve">договора </w:t>
      </w:r>
      <w:r w:rsidR="0082485D">
        <w:rPr>
          <w:sz w:val="28"/>
          <w:szCs w:val="28"/>
          <w:lang w:val="ru-RU"/>
        </w:rPr>
        <w:t>поставки</w:t>
      </w:r>
      <w:r w:rsidR="003E148F" w:rsidRPr="003E148F">
        <w:rPr>
          <w:sz w:val="28"/>
          <w:szCs w:val="28"/>
          <w:lang w:val="ru-RU"/>
        </w:rPr>
        <w:t xml:space="preserve"> </w:t>
      </w:r>
      <w:r w:rsidR="0082485D">
        <w:rPr>
          <w:sz w:val="28"/>
          <w:szCs w:val="28"/>
          <w:lang w:val="ru-RU"/>
        </w:rPr>
        <w:t>расходных материалов для оргтехники</w:t>
      </w:r>
      <w:r w:rsidR="004D1C80" w:rsidRPr="004D1C80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8B0C9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8B0C9D">
        <w:rPr>
          <w:rFonts w:ascii="Times New Roman" w:hAnsi="Times New Roman" w:cs="Times New Roman"/>
          <w:sz w:val="28"/>
          <w:szCs w:val="28"/>
        </w:rPr>
        <w:t>143005, г. Москва, Можайский район, ул. Луговая,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EA2E4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EA2E4C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EA2E4C" w:rsidRPr="00EA2E4C">
        <w:rPr>
          <w:rFonts w:ascii="Times New Roman" w:hAnsi="Times New Roman" w:cs="Times New Roman"/>
          <w:sz w:val="28"/>
          <w:szCs w:val="28"/>
        </w:rPr>
        <w:t>расходных материалов для оргтехники</w:t>
      </w:r>
      <w:r w:rsidR="004D1C80" w:rsidRPr="004D1C80">
        <w:rPr>
          <w:rFonts w:ascii="Times New Roman" w:hAnsi="Times New Roman" w:cs="Times New Roman"/>
          <w:sz w:val="28"/>
          <w:szCs w:val="28"/>
        </w:rPr>
        <w:t xml:space="preserve"> </w:t>
      </w:r>
      <w:r w:rsidRPr="00F752C7">
        <w:rPr>
          <w:rFonts w:ascii="Times New Roman" w:hAnsi="Times New Roman" w:cs="Times New Roman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701D8" w:rsidRDefault="009B4032" w:rsidP="000701D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0701D8" w:rsidRPr="000701D8">
        <w:rPr>
          <w:rFonts w:ascii="Times New Roman" w:hAnsi="Times New Roman" w:cs="Times New Roman"/>
          <w:sz w:val="28"/>
          <w:szCs w:val="28"/>
        </w:rPr>
        <w:t>не установлена</w:t>
      </w:r>
      <w:r w:rsidR="001B638B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EA2E4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EA2E4C" w:rsidRPr="00EA2E4C">
        <w:rPr>
          <w:rFonts w:ascii="Times New Roman" w:hAnsi="Times New Roman" w:cs="Times New Roman"/>
          <w:sz w:val="28"/>
          <w:szCs w:val="28"/>
        </w:rPr>
        <w:t>в течени</w:t>
      </w:r>
      <w:r w:rsidR="00EA2E4C">
        <w:rPr>
          <w:rFonts w:ascii="Times New Roman" w:hAnsi="Times New Roman" w:cs="Times New Roman"/>
          <w:sz w:val="28"/>
          <w:szCs w:val="28"/>
        </w:rPr>
        <w:t>е</w:t>
      </w:r>
      <w:r w:rsidR="00EA2E4C" w:rsidRPr="00EA2E4C">
        <w:rPr>
          <w:rFonts w:ascii="Times New Roman" w:hAnsi="Times New Roman" w:cs="Times New Roman"/>
          <w:sz w:val="28"/>
          <w:szCs w:val="28"/>
        </w:rPr>
        <w:t xml:space="preserve"> 5 (пяти) рабочих дней (если иное не оговорено в соответствующей спецификации) с момента оплаты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682F6C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682F6C">
        <w:rPr>
          <w:rFonts w:ascii="Times New Roman" w:hAnsi="Times New Roman" w:cs="Times New Roman"/>
          <w:sz w:val="28"/>
          <w:szCs w:val="28"/>
          <w:lang w:eastAsia="ru-RU"/>
        </w:rPr>
        <w:t xml:space="preserve">123610, г. Москва, Краснопресненская наб., д. 12,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>корп. 3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0701D8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526CBF">
        <w:rPr>
          <w:rFonts w:ascii="Times New Roman" w:hAnsi="Times New Roman" w:cs="Times New Roman"/>
          <w:sz w:val="28"/>
          <w:szCs w:val="28"/>
          <w:lang w:eastAsia="ru-RU"/>
        </w:rPr>
        <w:t>02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26CBF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0701D8" w:rsidRPr="000701D8" w:rsidRDefault="000701D8" w:rsidP="00EA2E4C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701D8">
        <w:rPr>
          <w:rFonts w:ascii="Times New Roman" w:hAnsi="Times New Roman" w:cs="Times New Roman"/>
          <w:sz w:val="28"/>
          <w:szCs w:val="28"/>
          <w:lang w:eastAsia="ru-RU"/>
        </w:rPr>
        <w:t xml:space="preserve">По результатам проведения запроса </w:t>
      </w:r>
      <w:r>
        <w:rPr>
          <w:rFonts w:ascii="Times New Roman" w:hAnsi="Times New Roman" w:cs="Times New Roman"/>
          <w:sz w:val="28"/>
          <w:szCs w:val="28"/>
          <w:lang w:eastAsia="ru-RU"/>
        </w:rPr>
        <w:t>цен</w:t>
      </w:r>
      <w:r w:rsidRPr="000701D8">
        <w:rPr>
          <w:rFonts w:ascii="Times New Roman" w:hAnsi="Times New Roman" w:cs="Times New Roman"/>
          <w:sz w:val="28"/>
          <w:szCs w:val="28"/>
          <w:lang w:eastAsia="ru-RU"/>
        </w:rPr>
        <w:t xml:space="preserve"> будет заключен  рамочный договор </w:t>
      </w:r>
      <w:r w:rsidR="00EA2E4C" w:rsidRPr="00EA2E4C">
        <w:rPr>
          <w:rFonts w:ascii="Times New Roman" w:hAnsi="Times New Roman" w:cs="Times New Roman"/>
          <w:sz w:val="28"/>
          <w:szCs w:val="28"/>
          <w:lang w:eastAsia="ru-RU"/>
        </w:rPr>
        <w:t xml:space="preserve">поставки расходных материалов для оргтехники </w:t>
      </w:r>
      <w:r w:rsidRPr="000701D8">
        <w:rPr>
          <w:rFonts w:ascii="Times New Roman" w:hAnsi="Times New Roman" w:cs="Times New Roman"/>
          <w:sz w:val="28"/>
          <w:szCs w:val="28"/>
          <w:lang w:eastAsia="ru-RU"/>
        </w:rPr>
        <w:t xml:space="preserve">Некоммерческой организации Фонд развития Центра разработки и коммерциализации новых технологий. Рамочный Договор будет заключаться в соответствии со  статьей 37 Положения о закупках Некоммерческой организации Фонд развития Центра разработки и коммерциализации новых технологий  № 4 от «23» января 2012 года. </w:t>
      </w:r>
    </w:p>
    <w:p w:rsidR="000701D8" w:rsidRPr="000701D8" w:rsidRDefault="000701D8" w:rsidP="00E608FD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701D8">
        <w:rPr>
          <w:rFonts w:ascii="Times New Roman" w:hAnsi="Times New Roman" w:cs="Times New Roman"/>
          <w:sz w:val="28"/>
          <w:szCs w:val="28"/>
          <w:lang w:eastAsia="ru-RU"/>
        </w:rPr>
        <w:t xml:space="preserve">На </w:t>
      </w:r>
      <w:r w:rsidR="00EA2E4C" w:rsidRPr="00EA2E4C">
        <w:rPr>
          <w:rFonts w:ascii="Times New Roman" w:hAnsi="Times New Roman" w:cs="Times New Roman"/>
          <w:sz w:val="28"/>
          <w:szCs w:val="28"/>
          <w:lang w:eastAsia="ru-RU"/>
        </w:rPr>
        <w:t>поставк</w:t>
      </w:r>
      <w:r w:rsidR="00EA2E4C">
        <w:rPr>
          <w:rFonts w:ascii="Times New Roman" w:hAnsi="Times New Roman" w:cs="Times New Roman"/>
          <w:sz w:val="28"/>
          <w:szCs w:val="28"/>
          <w:lang w:eastAsia="ru-RU"/>
        </w:rPr>
        <w:t>у</w:t>
      </w:r>
      <w:r w:rsidR="00EA2E4C" w:rsidRPr="00EA2E4C">
        <w:rPr>
          <w:rFonts w:ascii="Times New Roman" w:hAnsi="Times New Roman" w:cs="Times New Roman"/>
          <w:sz w:val="28"/>
          <w:szCs w:val="28"/>
          <w:lang w:eastAsia="ru-RU"/>
        </w:rPr>
        <w:t xml:space="preserve"> расходных материалов для оргтехники</w:t>
      </w:r>
      <w:r w:rsidR="00E608FD" w:rsidRPr="00E608F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701D8">
        <w:rPr>
          <w:rFonts w:ascii="Times New Roman" w:hAnsi="Times New Roman" w:cs="Times New Roman"/>
          <w:sz w:val="28"/>
          <w:szCs w:val="28"/>
          <w:lang w:eastAsia="ru-RU"/>
        </w:rPr>
        <w:t xml:space="preserve">по результатам настоящей закупки Заказчиком предусмотрен лимит финансирования в размере, не превышающем </w:t>
      </w:r>
      <w:r w:rsidR="00EA2E4C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E608F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A2E4C">
        <w:rPr>
          <w:rFonts w:ascii="Times New Roman" w:hAnsi="Times New Roman" w:cs="Times New Roman"/>
          <w:sz w:val="28"/>
          <w:szCs w:val="28"/>
          <w:lang w:eastAsia="ru-RU"/>
        </w:rPr>
        <w:t>54</w:t>
      </w:r>
      <w:r w:rsidRPr="000701D8">
        <w:rPr>
          <w:rFonts w:ascii="Times New Roman" w:hAnsi="Times New Roman" w:cs="Times New Roman"/>
          <w:sz w:val="28"/>
          <w:szCs w:val="28"/>
          <w:lang w:eastAsia="ru-RU"/>
        </w:rPr>
        <w:t>0 000,00 руб. (</w:t>
      </w:r>
      <w:r w:rsidR="00EA2E4C">
        <w:rPr>
          <w:rFonts w:ascii="Times New Roman" w:hAnsi="Times New Roman" w:cs="Times New Roman"/>
          <w:sz w:val="28"/>
          <w:szCs w:val="28"/>
          <w:lang w:eastAsia="ru-RU"/>
        </w:rPr>
        <w:t>Один</w:t>
      </w:r>
      <w:r w:rsidR="00E608FD">
        <w:rPr>
          <w:rFonts w:ascii="Times New Roman" w:hAnsi="Times New Roman" w:cs="Times New Roman"/>
          <w:sz w:val="28"/>
          <w:szCs w:val="28"/>
          <w:lang w:eastAsia="ru-RU"/>
        </w:rPr>
        <w:t xml:space="preserve"> миллион</w:t>
      </w:r>
      <w:r w:rsidRPr="000701D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A2E4C">
        <w:rPr>
          <w:rFonts w:ascii="Times New Roman" w:hAnsi="Times New Roman" w:cs="Times New Roman"/>
          <w:sz w:val="28"/>
          <w:szCs w:val="28"/>
          <w:lang w:eastAsia="ru-RU"/>
        </w:rPr>
        <w:t xml:space="preserve">пятьсот сорок тысяч </w:t>
      </w:r>
      <w:r w:rsidRPr="000701D8">
        <w:rPr>
          <w:rFonts w:ascii="Times New Roman" w:hAnsi="Times New Roman" w:cs="Times New Roman"/>
          <w:sz w:val="28"/>
          <w:szCs w:val="28"/>
          <w:lang w:eastAsia="ru-RU"/>
        </w:rPr>
        <w:t>руб. 00 коп.) в том числе НДС. Указанный лимит финансирования предусмотрен на весь срок действия рамочного Договора</w:t>
      </w:r>
      <w:r w:rsidR="00E608F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526CBF">
        <w:rPr>
          <w:rFonts w:ascii="Times New Roman" w:hAnsi="Times New Roman" w:cs="Times New Roman"/>
          <w:sz w:val="28"/>
          <w:szCs w:val="28"/>
          <w:lang w:eastAsia="ru-RU"/>
        </w:rPr>
        <w:t>07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26CBF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C466C4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5A73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C466C4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526CBF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526CBF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0E2193" w:rsidRDefault="000E2193" w:rsidP="00805F5D">
      <w:pPr>
        <w:rPr>
          <w:sz w:val="28"/>
          <w:szCs w:val="28"/>
          <w:lang w:val="ru-RU" w:eastAsia="ru-RU"/>
        </w:rPr>
      </w:pPr>
    </w:p>
    <w:p w:rsidR="00F752C7" w:rsidRDefault="00F752C7" w:rsidP="00805F5D">
      <w:pPr>
        <w:rPr>
          <w:sz w:val="28"/>
          <w:szCs w:val="28"/>
          <w:lang w:val="ru-RU" w:eastAsia="ru-RU"/>
        </w:rPr>
      </w:pPr>
    </w:p>
    <w:p w:rsidR="006D2121" w:rsidRPr="00805F5D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BD4F57" w:rsidRDefault="00715E8D" w:rsidP="00BD4F57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C21676" w:rsidRDefault="00C21676" w:rsidP="00C21676">
      <w:pPr>
        <w:jc w:val="both"/>
        <w:rPr>
          <w:b/>
          <w:sz w:val="22"/>
          <w:szCs w:val="22"/>
          <w:lang w:val="ru-RU" w:eastAsia="ru-RU"/>
        </w:rPr>
      </w:pPr>
    </w:p>
    <w:p w:rsidR="00F752C7" w:rsidRPr="00F752C7" w:rsidRDefault="00233C6C" w:rsidP="00F752C7">
      <w:pPr>
        <w:widowControl w:val="0"/>
        <w:suppressAutoHyphens/>
        <w:ind w:firstLine="567"/>
        <w:jc w:val="both"/>
        <w:rPr>
          <w:rFonts w:eastAsia="WenQuanYi Micro Hei" w:cs="Lohit Hindi"/>
          <w:kern w:val="1"/>
          <w:sz w:val="24"/>
          <w:szCs w:val="24"/>
          <w:lang w:val="ru-RU" w:eastAsia="zh-CN" w:bidi="hi-IN"/>
        </w:rPr>
      </w:pPr>
      <w:r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 xml:space="preserve">1. </w:t>
      </w:r>
      <w:r w:rsidRPr="00233C6C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Перечень</w:t>
      </w:r>
      <w:r w:rsidR="00F12799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 xml:space="preserve"> и</w:t>
      </w:r>
      <w:r w:rsidRPr="00233C6C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 xml:space="preserve"> наименования товаров/ работ/ услуг, являющихся Предметом закупки</w:t>
      </w:r>
      <w:r w:rsidR="00F752C7" w:rsidRPr="00F752C7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:</w:t>
      </w:r>
    </w:p>
    <w:p w:rsidR="00F12799" w:rsidRDefault="00F12799" w:rsidP="00F76331">
      <w:pPr>
        <w:contextualSpacing/>
        <w:jc w:val="both"/>
        <w:rPr>
          <w:sz w:val="22"/>
          <w:szCs w:val="22"/>
          <w:lang w:val="ru-RU" w:eastAsia="ru-RU"/>
        </w:rPr>
      </w:pPr>
    </w:p>
    <w:p w:rsidR="006A747F" w:rsidRDefault="00F12799" w:rsidP="00F12799">
      <w:pPr>
        <w:contextualSpacing/>
        <w:jc w:val="center"/>
        <w:rPr>
          <w:sz w:val="22"/>
          <w:szCs w:val="22"/>
          <w:lang w:val="ru-RU" w:eastAsia="ru-RU"/>
        </w:rPr>
      </w:pPr>
      <w:proofErr w:type="gramStart"/>
      <w:r>
        <w:rPr>
          <w:sz w:val="22"/>
          <w:szCs w:val="22"/>
          <w:lang w:val="ru-RU" w:eastAsia="ru-RU"/>
        </w:rPr>
        <w:t>Представлены</w:t>
      </w:r>
      <w:proofErr w:type="gramEnd"/>
      <w:r>
        <w:rPr>
          <w:sz w:val="22"/>
          <w:szCs w:val="22"/>
          <w:lang w:val="ru-RU" w:eastAsia="ru-RU"/>
        </w:rPr>
        <w:t xml:space="preserve"> в </w:t>
      </w:r>
      <w:r w:rsidR="00BD358C">
        <w:rPr>
          <w:sz w:val="22"/>
          <w:szCs w:val="22"/>
          <w:lang w:val="ru-RU" w:eastAsia="ru-RU"/>
        </w:rPr>
        <w:t>П</w:t>
      </w:r>
      <w:r>
        <w:rPr>
          <w:sz w:val="22"/>
          <w:szCs w:val="22"/>
          <w:lang w:val="ru-RU" w:eastAsia="ru-RU"/>
        </w:rPr>
        <w:t xml:space="preserve">риложении 1 к Извещению </w:t>
      </w:r>
      <w:r w:rsidRPr="00F12799">
        <w:rPr>
          <w:sz w:val="22"/>
          <w:szCs w:val="22"/>
          <w:lang w:val="ru-RU" w:eastAsia="ru-RU"/>
        </w:rPr>
        <w:t>№ з-13-40102/108</w:t>
      </w:r>
      <w:r w:rsidR="006A747F">
        <w:rPr>
          <w:sz w:val="22"/>
          <w:szCs w:val="22"/>
          <w:lang w:val="ru-RU" w:eastAsia="ru-RU"/>
        </w:rPr>
        <w:t>.</w:t>
      </w:r>
    </w:p>
    <w:p w:rsidR="006A747F" w:rsidRPr="006A747F" w:rsidRDefault="006A747F" w:rsidP="006A747F">
      <w:pPr>
        <w:spacing w:line="360" w:lineRule="auto"/>
        <w:contextualSpacing/>
        <w:jc w:val="both"/>
        <w:rPr>
          <w:sz w:val="22"/>
          <w:szCs w:val="22"/>
          <w:lang w:val="ru-RU" w:eastAsia="ru-RU"/>
        </w:rPr>
      </w:pPr>
    </w:p>
    <w:p w:rsidR="002D68D5" w:rsidRDefault="00D27DDA" w:rsidP="007713CF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7713CF" w:rsidRPr="007713CF">
        <w:rPr>
          <w:rFonts w:ascii="Times New Roman" w:hAnsi="Times New Roman" w:cs="Times New Roman"/>
          <w:sz w:val="28"/>
          <w:szCs w:val="28"/>
          <w:lang w:eastAsia="ru-RU"/>
        </w:rPr>
        <w:t>не предусматриваются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4043A2" w:rsidRPr="008A6D29" w:rsidRDefault="00AB743D" w:rsidP="005C7691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F12799">
        <w:rPr>
          <w:i/>
          <w:sz w:val="28"/>
          <w:szCs w:val="28"/>
          <w:lang w:val="ru-RU" w:eastAsia="ru-RU"/>
        </w:rPr>
        <w:t xml:space="preserve">и 3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4043A2">
      <w:pPr>
        <w:jc w:val="right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sectPr w:rsidR="00D5223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1D62" w:rsidRDefault="00BB1D62" w:rsidP="001C1B8B">
      <w:r>
        <w:separator/>
      </w:r>
    </w:p>
  </w:endnote>
  <w:endnote w:type="continuationSeparator" w:id="0">
    <w:p w:rsidR="00BB1D62" w:rsidRDefault="00BB1D6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1D62" w:rsidRDefault="00BB1D62" w:rsidP="001C1B8B">
      <w:r>
        <w:separator/>
      </w:r>
    </w:p>
  </w:footnote>
  <w:footnote w:type="continuationSeparator" w:id="0">
    <w:p w:rsidR="00BB1D62" w:rsidRDefault="00BB1D62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5CE5103"/>
    <w:multiLevelType w:val="hybridMultilevel"/>
    <w:tmpl w:val="5222437C"/>
    <w:lvl w:ilvl="0" w:tplc="04190011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8">
    <w:nsid w:val="061B71A4"/>
    <w:multiLevelType w:val="hybridMultilevel"/>
    <w:tmpl w:val="C9F694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E4F2F2E"/>
    <w:multiLevelType w:val="multilevel"/>
    <w:tmpl w:val="3F18D8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12992EC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186100A3"/>
    <w:multiLevelType w:val="hybridMultilevel"/>
    <w:tmpl w:val="2898BC3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852A3AA6">
      <w:start w:val="1"/>
      <w:numFmt w:val="decimal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19AA3A11"/>
    <w:multiLevelType w:val="hybridMultilevel"/>
    <w:tmpl w:val="D0B8B124"/>
    <w:lvl w:ilvl="0" w:tplc="04190011">
      <w:start w:val="1"/>
      <w:numFmt w:val="decimal"/>
      <w:lvlText w:val="%1)"/>
      <w:lvlJc w:val="left"/>
      <w:pPr>
        <w:ind w:left="1004" w:hanging="360"/>
      </w:pPr>
    </w:lvl>
    <w:lvl w:ilvl="1" w:tplc="04190011">
      <w:start w:val="1"/>
      <w:numFmt w:val="decimal"/>
      <w:lvlText w:val="%2)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A417112"/>
    <w:multiLevelType w:val="hybridMultilevel"/>
    <w:tmpl w:val="2894448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D8062A8"/>
    <w:multiLevelType w:val="hybridMultilevel"/>
    <w:tmpl w:val="18224EF6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8">
    <w:nsid w:val="21FE3A90"/>
    <w:multiLevelType w:val="multilevel"/>
    <w:tmpl w:val="6E088C1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20">
    <w:nsid w:val="23D72E87"/>
    <w:multiLevelType w:val="hybridMultilevel"/>
    <w:tmpl w:val="7C0072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2BD25D0F"/>
    <w:multiLevelType w:val="hybridMultilevel"/>
    <w:tmpl w:val="C8145306"/>
    <w:lvl w:ilvl="0" w:tplc="092AE0B2">
      <w:start w:val="1"/>
      <w:numFmt w:val="decimal"/>
      <w:lvlText w:val="%1."/>
      <w:lvlJc w:val="left"/>
      <w:pPr>
        <w:ind w:left="16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368" w:hanging="360"/>
      </w:pPr>
    </w:lvl>
    <w:lvl w:ilvl="2" w:tplc="0419001B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2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5">
    <w:nsid w:val="3BEE6566"/>
    <w:multiLevelType w:val="multilevel"/>
    <w:tmpl w:val="9522B9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3F060E83"/>
    <w:multiLevelType w:val="hybridMultilevel"/>
    <w:tmpl w:val="E1AC02EE"/>
    <w:lvl w:ilvl="0" w:tplc="04190011">
      <w:start w:val="1"/>
      <w:numFmt w:val="decimal"/>
      <w:lvlText w:val="%1)"/>
      <w:lvlJc w:val="left"/>
      <w:pPr>
        <w:ind w:left="1146" w:hanging="360"/>
      </w:pPr>
    </w:lvl>
    <w:lvl w:ilvl="1" w:tplc="04190011">
      <w:start w:val="1"/>
      <w:numFmt w:val="decimal"/>
      <w:lvlText w:val="%2)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8">
    <w:nsid w:val="441A6520"/>
    <w:multiLevelType w:val="multilevel"/>
    <w:tmpl w:val="AAD63D3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49F56DE1"/>
    <w:multiLevelType w:val="hybridMultilevel"/>
    <w:tmpl w:val="40D44EA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75B7D6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5BEE7DCC"/>
    <w:multiLevelType w:val="hybridMultilevel"/>
    <w:tmpl w:val="A6A6B63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59555C0"/>
    <w:multiLevelType w:val="hybridMultilevel"/>
    <w:tmpl w:val="C91000D8"/>
    <w:lvl w:ilvl="0" w:tplc="0419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9">
    <w:nsid w:val="6E463DC8"/>
    <w:multiLevelType w:val="hybridMultilevel"/>
    <w:tmpl w:val="724C615E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B0CE50F8">
      <w:start w:val="8"/>
      <w:numFmt w:val="bullet"/>
      <w:lvlText w:val="•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0A81A09"/>
    <w:multiLevelType w:val="multilevel"/>
    <w:tmpl w:val="3132D42E"/>
    <w:lvl w:ilvl="0">
      <w:start w:val="1"/>
      <w:numFmt w:val="decimal"/>
      <w:lvlText w:val="%1."/>
      <w:lvlJc w:val="left"/>
      <w:pPr>
        <w:tabs>
          <w:tab w:val="num" w:pos="0"/>
        </w:tabs>
        <w:ind w:left="540" w:hanging="360"/>
      </w:pPr>
      <w:rPr>
        <w:rFonts w:cs="Times New Roman" w:hint="default"/>
        <w:sz w:val="32"/>
        <w:szCs w:val="32"/>
      </w:rPr>
    </w:lvl>
    <w:lvl w:ilvl="1">
      <w:start w:val="1"/>
      <w:numFmt w:val="decimal"/>
      <w:isLgl/>
      <w:lvlText w:val="5.%2."/>
      <w:lvlJc w:val="left"/>
      <w:pPr>
        <w:tabs>
          <w:tab w:val="num" w:pos="0"/>
        </w:tabs>
        <w:ind w:left="889" w:hanging="360"/>
      </w:pPr>
      <w:rPr>
        <w:rFonts w:cs="Times New Roman" w:hint="default"/>
        <w:b/>
        <w:color w:val="595959"/>
        <w:sz w:val="28"/>
        <w:szCs w:val="28"/>
      </w:rPr>
    </w:lvl>
    <w:lvl w:ilvl="2">
      <w:start w:val="1"/>
      <w:numFmt w:val="decimal"/>
      <w:isLgl/>
      <w:lvlText w:val="5.%2.%3."/>
      <w:lvlJc w:val="left"/>
      <w:pPr>
        <w:tabs>
          <w:tab w:val="num" w:pos="0"/>
        </w:tabs>
        <w:ind w:left="9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0"/>
        </w:tabs>
        <w:ind w:left="4935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0"/>
        </w:tabs>
        <w:ind w:left="126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0"/>
        </w:tabs>
        <w:ind w:left="126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0"/>
        </w:tabs>
        <w:ind w:left="162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0"/>
        </w:tabs>
        <w:ind w:left="16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0"/>
        </w:tabs>
        <w:ind w:left="1980" w:hanging="1800"/>
      </w:pPr>
      <w:rPr>
        <w:rFonts w:cs="Times New Roman" w:hint="default"/>
      </w:rPr>
    </w:lvl>
  </w:abstractNum>
  <w:abstractNum w:abstractNumId="41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4">
    <w:nsid w:val="7F31526B"/>
    <w:multiLevelType w:val="hybridMultilevel"/>
    <w:tmpl w:val="2B18B2BA"/>
    <w:lvl w:ilvl="0" w:tplc="6602E94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90003">
      <w:start w:val="1"/>
      <w:numFmt w:val="bullet"/>
      <w:lvlText w:val="o"/>
      <w:lvlJc w:val="left"/>
      <w:pPr>
        <w:tabs>
          <w:tab w:val="num" w:pos="360"/>
        </w:tabs>
      </w:pPr>
      <w:rPr>
        <w:rFonts w:ascii="Courier New" w:hAnsi="Courier New" w:cs="Courier New" w:hint="default"/>
      </w:rPr>
    </w:lvl>
    <w:lvl w:ilvl="2" w:tplc="BB0AF1C6">
      <w:numFmt w:val="none"/>
      <w:lvlText w:val=""/>
      <w:lvlJc w:val="left"/>
      <w:pPr>
        <w:tabs>
          <w:tab w:val="num" w:pos="360"/>
        </w:tabs>
      </w:pPr>
    </w:lvl>
    <w:lvl w:ilvl="3" w:tplc="C5A25112">
      <w:numFmt w:val="none"/>
      <w:lvlText w:val=""/>
      <w:lvlJc w:val="left"/>
      <w:pPr>
        <w:tabs>
          <w:tab w:val="num" w:pos="360"/>
        </w:tabs>
      </w:pPr>
    </w:lvl>
    <w:lvl w:ilvl="4" w:tplc="6E2E6036">
      <w:numFmt w:val="none"/>
      <w:lvlText w:val=""/>
      <w:lvlJc w:val="left"/>
      <w:pPr>
        <w:tabs>
          <w:tab w:val="num" w:pos="360"/>
        </w:tabs>
      </w:pPr>
    </w:lvl>
    <w:lvl w:ilvl="5" w:tplc="8222E278">
      <w:numFmt w:val="none"/>
      <w:lvlText w:val=""/>
      <w:lvlJc w:val="left"/>
      <w:pPr>
        <w:tabs>
          <w:tab w:val="num" w:pos="360"/>
        </w:tabs>
      </w:pPr>
    </w:lvl>
    <w:lvl w:ilvl="6" w:tplc="C52A8288">
      <w:numFmt w:val="none"/>
      <w:lvlText w:val=""/>
      <w:lvlJc w:val="left"/>
      <w:pPr>
        <w:tabs>
          <w:tab w:val="num" w:pos="360"/>
        </w:tabs>
      </w:pPr>
    </w:lvl>
    <w:lvl w:ilvl="7" w:tplc="3FF8593A">
      <w:numFmt w:val="none"/>
      <w:lvlText w:val=""/>
      <w:lvlJc w:val="left"/>
      <w:pPr>
        <w:tabs>
          <w:tab w:val="num" w:pos="360"/>
        </w:tabs>
      </w:pPr>
    </w:lvl>
    <w:lvl w:ilvl="8" w:tplc="80CA22CC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7"/>
  </w:num>
  <w:num w:numId="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2"/>
  </w:num>
  <w:num w:numId="5">
    <w:abstractNumId w:val="19"/>
  </w:num>
  <w:num w:numId="6">
    <w:abstractNumId w:val="0"/>
  </w:num>
  <w:num w:numId="7">
    <w:abstractNumId w:val="1"/>
  </w:num>
  <w:num w:numId="8">
    <w:abstractNumId w:val="5"/>
  </w:num>
  <w:num w:numId="9">
    <w:abstractNumId w:val="31"/>
  </w:num>
  <w:num w:numId="10">
    <w:abstractNumId w:val="22"/>
  </w:num>
  <w:num w:numId="11">
    <w:abstractNumId w:val="34"/>
  </w:num>
  <w:num w:numId="12">
    <w:abstractNumId w:val="41"/>
  </w:num>
  <w:num w:numId="13">
    <w:abstractNumId w:val="38"/>
  </w:num>
  <w:num w:numId="14">
    <w:abstractNumId w:val="14"/>
  </w:num>
  <w:num w:numId="15">
    <w:abstractNumId w:val="36"/>
  </w:num>
  <w:num w:numId="16">
    <w:abstractNumId w:val="9"/>
  </w:num>
  <w:num w:numId="17">
    <w:abstractNumId w:val="24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21"/>
  </w:num>
  <w:num w:numId="2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7"/>
  </w:num>
  <w:num w:numId="25">
    <w:abstractNumId w:val="29"/>
  </w:num>
  <w:num w:numId="26">
    <w:abstractNumId w:val="18"/>
  </w:num>
  <w:num w:numId="27">
    <w:abstractNumId w:val="40"/>
  </w:num>
  <w:num w:numId="28">
    <w:abstractNumId w:val="33"/>
  </w:num>
  <w:num w:numId="29">
    <w:abstractNumId w:val="12"/>
  </w:num>
  <w:num w:numId="30">
    <w:abstractNumId w:val="44"/>
  </w:num>
  <w:num w:numId="31">
    <w:abstractNumId w:val="10"/>
  </w:num>
  <w:num w:numId="32">
    <w:abstractNumId w:val="25"/>
  </w:num>
  <w:num w:numId="33">
    <w:abstractNumId w:val="39"/>
  </w:num>
  <w:num w:numId="34">
    <w:abstractNumId w:val="11"/>
  </w:num>
  <w:num w:numId="35">
    <w:abstractNumId w:val="37"/>
  </w:num>
  <w:num w:numId="36">
    <w:abstractNumId w:val="35"/>
  </w:num>
  <w:num w:numId="37">
    <w:abstractNumId w:val="16"/>
  </w:num>
  <w:num w:numId="38">
    <w:abstractNumId w:val="7"/>
  </w:num>
  <w:num w:numId="39">
    <w:abstractNumId w:val="28"/>
  </w:num>
  <w:num w:numId="40">
    <w:abstractNumId w:val="13"/>
  </w:num>
  <w:num w:numId="41">
    <w:abstractNumId w:val="26"/>
  </w:num>
  <w:num w:numId="42">
    <w:abstractNumId w:val="8"/>
  </w:num>
  <w:num w:numId="43">
    <w:abstractNumId w:val="20"/>
  </w:num>
  <w:num w:numId="44">
    <w:abstractNumId w:val="15"/>
  </w:num>
  <w:num w:numId="45">
    <w:abstractNumId w:val="2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3F3A"/>
    <w:rsid w:val="000651F0"/>
    <w:rsid w:val="0006605B"/>
    <w:rsid w:val="000701D8"/>
    <w:rsid w:val="000743F8"/>
    <w:rsid w:val="000803B6"/>
    <w:rsid w:val="0008580C"/>
    <w:rsid w:val="000900E2"/>
    <w:rsid w:val="00093A8C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F4EFD"/>
    <w:rsid w:val="000F6AA1"/>
    <w:rsid w:val="00100155"/>
    <w:rsid w:val="00100345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3A5B"/>
    <w:rsid w:val="00133EBA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809D2"/>
    <w:rsid w:val="001842D8"/>
    <w:rsid w:val="00187D9B"/>
    <w:rsid w:val="00192219"/>
    <w:rsid w:val="0019266C"/>
    <w:rsid w:val="0019285D"/>
    <w:rsid w:val="00197C37"/>
    <w:rsid w:val="001A75F5"/>
    <w:rsid w:val="001B0F45"/>
    <w:rsid w:val="001B2639"/>
    <w:rsid w:val="001B2801"/>
    <w:rsid w:val="001B638B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30102"/>
    <w:rsid w:val="00233C6C"/>
    <w:rsid w:val="00236EEB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466"/>
    <w:rsid w:val="0029421D"/>
    <w:rsid w:val="002A64A9"/>
    <w:rsid w:val="002A7636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16355"/>
    <w:rsid w:val="00332C1A"/>
    <w:rsid w:val="003370FA"/>
    <w:rsid w:val="00347157"/>
    <w:rsid w:val="00350412"/>
    <w:rsid w:val="00355056"/>
    <w:rsid w:val="00360678"/>
    <w:rsid w:val="00374489"/>
    <w:rsid w:val="0038491B"/>
    <w:rsid w:val="003873A3"/>
    <w:rsid w:val="00391259"/>
    <w:rsid w:val="00394531"/>
    <w:rsid w:val="0039485C"/>
    <w:rsid w:val="00395445"/>
    <w:rsid w:val="003957ED"/>
    <w:rsid w:val="003959B2"/>
    <w:rsid w:val="00397DF3"/>
    <w:rsid w:val="003A1325"/>
    <w:rsid w:val="003A2B87"/>
    <w:rsid w:val="003B63D2"/>
    <w:rsid w:val="003C0234"/>
    <w:rsid w:val="003C30F1"/>
    <w:rsid w:val="003D022D"/>
    <w:rsid w:val="003D3CD7"/>
    <w:rsid w:val="003D608C"/>
    <w:rsid w:val="003E148F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4209"/>
    <w:rsid w:val="004670BE"/>
    <w:rsid w:val="00470A30"/>
    <w:rsid w:val="00470F2A"/>
    <w:rsid w:val="00477496"/>
    <w:rsid w:val="0048153C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46B"/>
    <w:rsid w:val="004E6948"/>
    <w:rsid w:val="005064E8"/>
    <w:rsid w:val="00506EAA"/>
    <w:rsid w:val="00514373"/>
    <w:rsid w:val="005155FF"/>
    <w:rsid w:val="00516DAA"/>
    <w:rsid w:val="00526CBF"/>
    <w:rsid w:val="00536D10"/>
    <w:rsid w:val="005446CC"/>
    <w:rsid w:val="00545417"/>
    <w:rsid w:val="005504A6"/>
    <w:rsid w:val="00557343"/>
    <w:rsid w:val="00564618"/>
    <w:rsid w:val="00567869"/>
    <w:rsid w:val="00573802"/>
    <w:rsid w:val="005749E4"/>
    <w:rsid w:val="00575127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A730C"/>
    <w:rsid w:val="005B37A3"/>
    <w:rsid w:val="005B37FD"/>
    <w:rsid w:val="005C116A"/>
    <w:rsid w:val="005C4028"/>
    <w:rsid w:val="005C5E62"/>
    <w:rsid w:val="005C7691"/>
    <w:rsid w:val="005D1A2C"/>
    <w:rsid w:val="005F356C"/>
    <w:rsid w:val="005F4596"/>
    <w:rsid w:val="00600594"/>
    <w:rsid w:val="00600658"/>
    <w:rsid w:val="0060300B"/>
    <w:rsid w:val="006127D7"/>
    <w:rsid w:val="00621C3C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2FC6"/>
    <w:rsid w:val="00654C1C"/>
    <w:rsid w:val="00655BAA"/>
    <w:rsid w:val="00664C24"/>
    <w:rsid w:val="006677F2"/>
    <w:rsid w:val="00671962"/>
    <w:rsid w:val="00672B3C"/>
    <w:rsid w:val="00673E60"/>
    <w:rsid w:val="00674E9E"/>
    <w:rsid w:val="0067608B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2C60"/>
    <w:rsid w:val="007251BB"/>
    <w:rsid w:val="0072681B"/>
    <w:rsid w:val="00730494"/>
    <w:rsid w:val="007332DC"/>
    <w:rsid w:val="0073479D"/>
    <w:rsid w:val="007424CF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74D2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5127"/>
    <w:rsid w:val="00805F5D"/>
    <w:rsid w:val="00812BD6"/>
    <w:rsid w:val="008132E1"/>
    <w:rsid w:val="00822CBB"/>
    <w:rsid w:val="0082485D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528E"/>
    <w:rsid w:val="0088770E"/>
    <w:rsid w:val="00890BBA"/>
    <w:rsid w:val="00893B23"/>
    <w:rsid w:val="008A0528"/>
    <w:rsid w:val="008A3E49"/>
    <w:rsid w:val="008A4EE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FC8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5F71"/>
    <w:rsid w:val="00916072"/>
    <w:rsid w:val="00925D9A"/>
    <w:rsid w:val="0093226A"/>
    <w:rsid w:val="00933A51"/>
    <w:rsid w:val="009351B0"/>
    <w:rsid w:val="0093645D"/>
    <w:rsid w:val="00940C00"/>
    <w:rsid w:val="00950F91"/>
    <w:rsid w:val="00953130"/>
    <w:rsid w:val="00961F87"/>
    <w:rsid w:val="00962865"/>
    <w:rsid w:val="009657D9"/>
    <w:rsid w:val="0096700A"/>
    <w:rsid w:val="00972FDA"/>
    <w:rsid w:val="009744AC"/>
    <w:rsid w:val="00977D34"/>
    <w:rsid w:val="0098264A"/>
    <w:rsid w:val="00982F84"/>
    <w:rsid w:val="00992A09"/>
    <w:rsid w:val="009955D1"/>
    <w:rsid w:val="009A02B2"/>
    <w:rsid w:val="009B1390"/>
    <w:rsid w:val="009B380F"/>
    <w:rsid w:val="009B3B45"/>
    <w:rsid w:val="009B4032"/>
    <w:rsid w:val="009B730C"/>
    <w:rsid w:val="009C002F"/>
    <w:rsid w:val="009C10C5"/>
    <w:rsid w:val="009C20EC"/>
    <w:rsid w:val="009C2366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12EAD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535DE"/>
    <w:rsid w:val="00A539DB"/>
    <w:rsid w:val="00A60387"/>
    <w:rsid w:val="00A65A37"/>
    <w:rsid w:val="00A70385"/>
    <w:rsid w:val="00A718D4"/>
    <w:rsid w:val="00A73BEE"/>
    <w:rsid w:val="00A83E40"/>
    <w:rsid w:val="00A85AE3"/>
    <w:rsid w:val="00A93EFB"/>
    <w:rsid w:val="00A972F0"/>
    <w:rsid w:val="00AA45C4"/>
    <w:rsid w:val="00AA5274"/>
    <w:rsid w:val="00AB11CD"/>
    <w:rsid w:val="00AB441B"/>
    <w:rsid w:val="00AB590E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5568E"/>
    <w:rsid w:val="00B557E5"/>
    <w:rsid w:val="00B6468D"/>
    <w:rsid w:val="00B6755E"/>
    <w:rsid w:val="00B67FBD"/>
    <w:rsid w:val="00B72F26"/>
    <w:rsid w:val="00B8058C"/>
    <w:rsid w:val="00B81441"/>
    <w:rsid w:val="00B82D0D"/>
    <w:rsid w:val="00B84958"/>
    <w:rsid w:val="00B87DDB"/>
    <w:rsid w:val="00B90315"/>
    <w:rsid w:val="00BA57B5"/>
    <w:rsid w:val="00BA780E"/>
    <w:rsid w:val="00BB1D62"/>
    <w:rsid w:val="00BB5827"/>
    <w:rsid w:val="00BB5E63"/>
    <w:rsid w:val="00BC1945"/>
    <w:rsid w:val="00BD0B35"/>
    <w:rsid w:val="00BD0C25"/>
    <w:rsid w:val="00BD358C"/>
    <w:rsid w:val="00BD3C86"/>
    <w:rsid w:val="00BD4F57"/>
    <w:rsid w:val="00BD6BE7"/>
    <w:rsid w:val="00BE16FD"/>
    <w:rsid w:val="00BE21EB"/>
    <w:rsid w:val="00BF0F51"/>
    <w:rsid w:val="00BF10BC"/>
    <w:rsid w:val="00BF4AFC"/>
    <w:rsid w:val="00C17384"/>
    <w:rsid w:val="00C17FE0"/>
    <w:rsid w:val="00C21676"/>
    <w:rsid w:val="00C24AEA"/>
    <w:rsid w:val="00C258AD"/>
    <w:rsid w:val="00C26806"/>
    <w:rsid w:val="00C4109D"/>
    <w:rsid w:val="00C466C4"/>
    <w:rsid w:val="00C520F1"/>
    <w:rsid w:val="00C6068E"/>
    <w:rsid w:val="00C61527"/>
    <w:rsid w:val="00C61BA6"/>
    <w:rsid w:val="00C6407F"/>
    <w:rsid w:val="00C66757"/>
    <w:rsid w:val="00C704BC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6D5F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D5612"/>
    <w:rsid w:val="00CE186D"/>
    <w:rsid w:val="00CE316D"/>
    <w:rsid w:val="00CE4935"/>
    <w:rsid w:val="00CE51D1"/>
    <w:rsid w:val="00CF51DB"/>
    <w:rsid w:val="00D03891"/>
    <w:rsid w:val="00D14D5D"/>
    <w:rsid w:val="00D20463"/>
    <w:rsid w:val="00D218AE"/>
    <w:rsid w:val="00D266E0"/>
    <w:rsid w:val="00D27DDA"/>
    <w:rsid w:val="00D323D4"/>
    <w:rsid w:val="00D4204A"/>
    <w:rsid w:val="00D44054"/>
    <w:rsid w:val="00D50558"/>
    <w:rsid w:val="00D5223E"/>
    <w:rsid w:val="00D5258B"/>
    <w:rsid w:val="00D5387A"/>
    <w:rsid w:val="00D61DE4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0BD2"/>
    <w:rsid w:val="00DA1D9F"/>
    <w:rsid w:val="00DA20E0"/>
    <w:rsid w:val="00DA5422"/>
    <w:rsid w:val="00DC4750"/>
    <w:rsid w:val="00DC4927"/>
    <w:rsid w:val="00DC649C"/>
    <w:rsid w:val="00DD71A2"/>
    <w:rsid w:val="00DE4CA4"/>
    <w:rsid w:val="00DE5713"/>
    <w:rsid w:val="00DE64DB"/>
    <w:rsid w:val="00DE7718"/>
    <w:rsid w:val="00DF015B"/>
    <w:rsid w:val="00DF1CAE"/>
    <w:rsid w:val="00DF4E57"/>
    <w:rsid w:val="00DF78D7"/>
    <w:rsid w:val="00E009D6"/>
    <w:rsid w:val="00E24BCE"/>
    <w:rsid w:val="00E44246"/>
    <w:rsid w:val="00E46702"/>
    <w:rsid w:val="00E51291"/>
    <w:rsid w:val="00E52467"/>
    <w:rsid w:val="00E57AA5"/>
    <w:rsid w:val="00E608FD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695A"/>
    <w:rsid w:val="00E97C75"/>
    <w:rsid w:val="00EA042E"/>
    <w:rsid w:val="00EA1E7F"/>
    <w:rsid w:val="00EA2E4C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D6955"/>
    <w:rsid w:val="00EE406F"/>
    <w:rsid w:val="00EE7878"/>
    <w:rsid w:val="00EF0B21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2799"/>
    <w:rsid w:val="00F1527D"/>
    <w:rsid w:val="00F161DB"/>
    <w:rsid w:val="00F173F0"/>
    <w:rsid w:val="00F249DD"/>
    <w:rsid w:val="00F25F5B"/>
    <w:rsid w:val="00F308B1"/>
    <w:rsid w:val="00F334BB"/>
    <w:rsid w:val="00F34392"/>
    <w:rsid w:val="00F51DC6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92207BD-571A-4471-847A-8EF42F0247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825</Words>
  <Characters>4705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9</cp:revision>
  <cp:lastPrinted>2012-04-02T08:11:00Z</cp:lastPrinted>
  <dcterms:created xsi:type="dcterms:W3CDTF">2013-07-25T12:22:00Z</dcterms:created>
  <dcterms:modified xsi:type="dcterms:W3CDTF">2013-08-01T09:37:00Z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