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10</w:t>
      </w:r>
      <w:r w:rsidR="0095319F">
        <w:rPr>
          <w:b/>
          <w:bCs/>
          <w:sz w:val="28"/>
          <w:szCs w:val="28"/>
          <w:lang w:val="ru-RU"/>
        </w:rPr>
        <w:t>7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596792" w:rsidRDefault="00477496" w:rsidP="00E00C1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95319F">
        <w:rPr>
          <w:sz w:val="28"/>
          <w:szCs w:val="28"/>
          <w:lang w:val="ru-RU"/>
        </w:rPr>
        <w:t>поставки</w:t>
      </w:r>
      <w:r w:rsidR="006778BE" w:rsidRPr="006778BE">
        <w:rPr>
          <w:sz w:val="28"/>
          <w:szCs w:val="28"/>
          <w:lang w:val="ru-RU"/>
        </w:rPr>
        <w:t xml:space="preserve"> </w:t>
      </w:r>
      <w:r w:rsidR="0095319F" w:rsidRPr="0095319F">
        <w:rPr>
          <w:sz w:val="28"/>
          <w:szCs w:val="28"/>
          <w:lang w:val="ru-RU"/>
        </w:rPr>
        <w:t>сертиф</w:t>
      </w:r>
      <w:r w:rsidR="0095319F">
        <w:rPr>
          <w:sz w:val="28"/>
          <w:szCs w:val="28"/>
          <w:lang w:val="ru-RU"/>
        </w:rPr>
        <w:t>икат</w:t>
      </w:r>
      <w:r w:rsidR="0095319F" w:rsidRPr="0095319F">
        <w:rPr>
          <w:sz w:val="28"/>
          <w:szCs w:val="28"/>
          <w:lang w:val="ru-RU"/>
        </w:rPr>
        <w:t xml:space="preserve">ов на поддержку сетевого оборудования </w:t>
      </w:r>
      <w:r w:rsidR="004D1C80" w:rsidRPr="004D1C80">
        <w:rPr>
          <w:sz w:val="28"/>
          <w:szCs w:val="28"/>
          <w:lang w:val="ru-RU"/>
        </w:rPr>
        <w:t xml:space="preserve"> 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95319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95319F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95319F" w:rsidRPr="0095319F">
        <w:rPr>
          <w:rFonts w:ascii="Times New Roman" w:hAnsi="Times New Roman" w:cs="Times New Roman"/>
          <w:sz w:val="28"/>
          <w:szCs w:val="28"/>
        </w:rPr>
        <w:t>сертификатов на поддержку сетевого оборудования</w:t>
      </w:r>
      <w:r w:rsidR="004D1C80" w:rsidRPr="004D1C80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5319F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2 305 227,15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Два</w:t>
      </w:r>
      <w:r w:rsidR="006778BE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E00C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три</w:t>
      </w:r>
      <w:r w:rsidR="00E00C17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а</w:t>
      </w:r>
      <w:r w:rsidR="00E00C17">
        <w:rPr>
          <w:rFonts w:ascii="Times New Roman" w:hAnsi="Times New Roman" w:cs="Times New Roman"/>
          <w:sz w:val="28"/>
          <w:szCs w:val="28"/>
        </w:rPr>
        <w:t xml:space="preserve"> пять тысяч </w:t>
      </w:r>
      <w:r w:rsidR="000F336C">
        <w:rPr>
          <w:rFonts w:ascii="Times New Roman" w:hAnsi="Times New Roman" w:cs="Times New Roman"/>
          <w:sz w:val="28"/>
          <w:szCs w:val="28"/>
        </w:rPr>
        <w:t>двести двадцать семь</w:t>
      </w:r>
      <w:r w:rsidR="004D1C80"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>
        <w:rPr>
          <w:rFonts w:ascii="Times New Roman" w:hAnsi="Times New Roman" w:cs="Times New Roman"/>
          <w:sz w:val="28"/>
          <w:szCs w:val="28"/>
        </w:rPr>
        <w:t>15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E1302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E1302C" w:rsidRPr="00E1302C">
        <w:rPr>
          <w:rFonts w:ascii="Times New Roman" w:hAnsi="Times New Roman" w:cs="Times New Roman"/>
          <w:sz w:val="28"/>
          <w:szCs w:val="28"/>
        </w:rPr>
        <w:t>в течение 10 (десяти) дней после поставки и подписания сторонами 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82F6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82F6C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>корп. 3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2E4ED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2E4ED3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435561">
        <w:rPr>
          <w:rFonts w:ascii="Times New Roman" w:hAnsi="Times New Roman" w:cs="Times New Roman"/>
          <w:sz w:val="28"/>
          <w:szCs w:val="28"/>
        </w:rPr>
        <w:t>21</w:t>
      </w:r>
      <w:r w:rsidRPr="002E4ED3">
        <w:rPr>
          <w:rFonts w:ascii="Times New Roman" w:hAnsi="Times New Roman" w:cs="Times New Roman"/>
          <w:sz w:val="28"/>
          <w:szCs w:val="28"/>
        </w:rPr>
        <w:t xml:space="preserve"> (</w:t>
      </w:r>
      <w:r w:rsidR="00435561">
        <w:rPr>
          <w:rFonts w:ascii="Times New Roman" w:hAnsi="Times New Roman" w:cs="Times New Roman"/>
          <w:sz w:val="28"/>
          <w:szCs w:val="28"/>
        </w:rPr>
        <w:t>двадцати одного</w:t>
      </w:r>
      <w:r w:rsidRPr="002E4ED3">
        <w:rPr>
          <w:rFonts w:ascii="Times New Roman" w:hAnsi="Times New Roman" w:cs="Times New Roman"/>
          <w:sz w:val="28"/>
          <w:szCs w:val="28"/>
        </w:rPr>
        <w:t>) рабоч</w:t>
      </w:r>
      <w:r w:rsidR="00435561">
        <w:rPr>
          <w:rFonts w:ascii="Times New Roman" w:hAnsi="Times New Roman" w:cs="Times New Roman"/>
          <w:sz w:val="28"/>
          <w:szCs w:val="28"/>
        </w:rPr>
        <w:t>его</w:t>
      </w:r>
      <w:r w:rsidRPr="002E4ED3">
        <w:rPr>
          <w:rFonts w:ascii="Times New Roman" w:hAnsi="Times New Roman" w:cs="Times New Roman"/>
          <w:sz w:val="28"/>
          <w:szCs w:val="28"/>
        </w:rPr>
        <w:t xml:space="preserve"> дн</w:t>
      </w:r>
      <w:r w:rsidR="00435561">
        <w:rPr>
          <w:rFonts w:ascii="Times New Roman" w:hAnsi="Times New Roman" w:cs="Times New Roman"/>
          <w:sz w:val="28"/>
          <w:szCs w:val="28"/>
        </w:rPr>
        <w:t>я</w:t>
      </w:r>
      <w:r w:rsidRPr="002E4ED3">
        <w:rPr>
          <w:rFonts w:ascii="Times New Roman" w:hAnsi="Times New Roman" w:cs="Times New Roman"/>
          <w:sz w:val="28"/>
          <w:szCs w:val="28"/>
        </w:rPr>
        <w:t xml:space="preserve"> с момента подписания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55AC5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55AC5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55AC5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55AC5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355AC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55AC5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B0F45" w:rsidRPr="00F824E0" w:rsidRDefault="001B0F45" w:rsidP="001B0F45">
      <w:pPr>
        <w:pStyle w:val="af1"/>
        <w:ind w:left="792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343DC7" w:rsidRPr="00F752C7" w:rsidRDefault="00343DC7" w:rsidP="00F752C7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CON-ECMU-CTITMSSW  Сертификат на техническую поддержку 1 год ESS SW SUPP+UPGR TMS </w:t>
      </w:r>
      <w:proofErr w:type="spellStart"/>
      <w:r w:rsidRPr="00435561">
        <w:rPr>
          <w:sz w:val="22"/>
          <w:szCs w:val="22"/>
          <w:lang w:val="ru-RU" w:eastAsia="ru-RU"/>
        </w:rPr>
        <w:t>Mgmt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Suite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Svr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Lic-Incl</w:t>
      </w:r>
      <w:proofErr w:type="spellEnd"/>
      <w:r w:rsidRPr="00435561">
        <w:rPr>
          <w:sz w:val="22"/>
          <w:szCs w:val="22"/>
          <w:lang w:val="ru-RU" w:eastAsia="ru-RU"/>
        </w:rPr>
        <w:t xml:space="preserve"> 10 </w:t>
      </w:r>
      <w:proofErr w:type="spellStart"/>
      <w:r w:rsidRPr="00435561">
        <w:rPr>
          <w:sz w:val="22"/>
          <w:szCs w:val="22"/>
          <w:lang w:val="ru-RU" w:eastAsia="ru-RU"/>
        </w:rPr>
        <w:t>Syss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CON-ECMU-LTMSEX25 Сертификат на техническую поддержку 1 год ESS SW SUPP+UPGR TMS MS </w:t>
      </w:r>
      <w:proofErr w:type="spellStart"/>
      <w:r w:rsidRPr="00435561">
        <w:rPr>
          <w:sz w:val="22"/>
          <w:szCs w:val="22"/>
          <w:lang w:val="ru-RU" w:eastAsia="ru-RU"/>
        </w:rPr>
        <w:t>Exchg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Integration</w:t>
      </w:r>
      <w:proofErr w:type="spellEnd"/>
      <w:r w:rsidRPr="00435561">
        <w:rPr>
          <w:sz w:val="22"/>
          <w:szCs w:val="22"/>
          <w:lang w:val="ru-RU" w:eastAsia="ru-RU"/>
        </w:rPr>
        <w:t xml:space="preserve"> Pkg-Per25SysReg - 1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CON-ECMU-MOVI-25 Сертификат на техническую поддержку 1 год ESS SW SUPP+UPGR </w:t>
      </w:r>
      <w:proofErr w:type="spellStart"/>
      <w:r w:rsidRPr="00435561">
        <w:rPr>
          <w:sz w:val="22"/>
          <w:szCs w:val="22"/>
          <w:lang w:val="ru-RU" w:eastAsia="ru-RU"/>
        </w:rPr>
        <w:t>Movi</w:t>
      </w:r>
      <w:proofErr w:type="spellEnd"/>
      <w:r w:rsidRPr="00435561">
        <w:rPr>
          <w:sz w:val="22"/>
          <w:szCs w:val="22"/>
          <w:lang w:val="ru-RU" w:eastAsia="ru-RU"/>
        </w:rPr>
        <w:t xml:space="preserve"> TMS 25 </w:t>
      </w:r>
      <w:proofErr w:type="spellStart"/>
      <w:r w:rsidRPr="00435561">
        <w:rPr>
          <w:sz w:val="22"/>
          <w:szCs w:val="22"/>
          <w:lang w:val="ru-RU" w:eastAsia="ru-RU"/>
        </w:rPr>
        <w:t>Additional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User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Licences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CON-ECMU-MOVI-100 Сертификат на техническую поддержку 1 год ESS SW SUPP+UPGR </w:t>
      </w:r>
      <w:proofErr w:type="spellStart"/>
      <w:r w:rsidRPr="00435561">
        <w:rPr>
          <w:sz w:val="22"/>
          <w:szCs w:val="22"/>
          <w:lang w:val="ru-RU" w:eastAsia="ru-RU"/>
        </w:rPr>
        <w:t>Movi</w:t>
      </w:r>
      <w:proofErr w:type="spellEnd"/>
      <w:r w:rsidRPr="00435561">
        <w:rPr>
          <w:sz w:val="22"/>
          <w:szCs w:val="22"/>
          <w:lang w:val="ru-RU" w:eastAsia="ru-RU"/>
        </w:rPr>
        <w:t xml:space="preserve"> TMS 100 </w:t>
      </w:r>
      <w:proofErr w:type="spellStart"/>
      <w:r w:rsidRPr="00435561">
        <w:rPr>
          <w:sz w:val="22"/>
          <w:szCs w:val="22"/>
          <w:lang w:val="ru-RU" w:eastAsia="ru-RU"/>
        </w:rPr>
        <w:t>Additional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User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Licences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CON-ECMU-LICTMS25  Сертификат на техническую поддержку 1 год ESS SW SUPP+UPGR TMS </w:t>
      </w:r>
      <w:proofErr w:type="spellStart"/>
      <w:r w:rsidRPr="00435561">
        <w:rPr>
          <w:sz w:val="22"/>
          <w:szCs w:val="22"/>
          <w:lang w:val="ru-RU" w:eastAsia="ru-RU"/>
        </w:rPr>
        <w:t>Management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Suite</w:t>
      </w:r>
      <w:proofErr w:type="spellEnd"/>
      <w:r w:rsidRPr="00435561">
        <w:rPr>
          <w:sz w:val="22"/>
          <w:szCs w:val="22"/>
          <w:lang w:val="ru-RU" w:eastAsia="ru-RU"/>
        </w:rPr>
        <w:t xml:space="preserve"> - </w:t>
      </w:r>
      <w:proofErr w:type="spellStart"/>
      <w:r w:rsidRPr="00435561">
        <w:rPr>
          <w:sz w:val="22"/>
          <w:szCs w:val="22"/>
          <w:lang w:val="ru-RU" w:eastAsia="ru-RU"/>
        </w:rPr>
        <w:t>Addl</w:t>
      </w:r>
      <w:proofErr w:type="spellEnd"/>
      <w:r w:rsidRPr="00435561">
        <w:rPr>
          <w:sz w:val="22"/>
          <w:szCs w:val="22"/>
          <w:lang w:val="ru-RU" w:eastAsia="ru-RU"/>
        </w:rPr>
        <w:t xml:space="preserve"> 25 </w:t>
      </w:r>
      <w:proofErr w:type="spellStart"/>
      <w:r w:rsidRPr="00435561">
        <w:rPr>
          <w:sz w:val="22"/>
          <w:szCs w:val="22"/>
          <w:lang w:val="ru-RU" w:eastAsia="ru-RU"/>
        </w:rPr>
        <w:t>Systems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CON-ESW-CUCMTPSB Сертификат на техническую поддержку 1 год ESSENTIAL SW </w:t>
      </w:r>
      <w:proofErr w:type="spellStart"/>
      <w:r w:rsidRPr="00435561">
        <w:rPr>
          <w:sz w:val="22"/>
          <w:szCs w:val="22"/>
          <w:lang w:val="ru-RU" w:eastAsia="ru-RU"/>
        </w:rPr>
        <w:t>SW</w:t>
      </w:r>
      <w:proofErr w:type="spellEnd"/>
      <w:r w:rsidRPr="00435561">
        <w:rPr>
          <w:sz w:val="22"/>
          <w:szCs w:val="22"/>
          <w:lang w:val="ru-RU" w:eastAsia="ru-RU"/>
        </w:rPr>
        <w:t xml:space="preserve"> CM 8.0 and </w:t>
      </w:r>
      <w:proofErr w:type="spellStart"/>
      <w:r w:rsidRPr="00435561">
        <w:rPr>
          <w:sz w:val="22"/>
          <w:szCs w:val="22"/>
          <w:lang w:val="ru-RU" w:eastAsia="ru-RU"/>
        </w:rPr>
        <w:t>Licensing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for</w:t>
      </w:r>
      <w:proofErr w:type="spellEnd"/>
      <w:r w:rsidRPr="00435561">
        <w:rPr>
          <w:sz w:val="22"/>
          <w:szCs w:val="22"/>
          <w:lang w:val="ru-RU" w:eastAsia="ru-RU"/>
        </w:rPr>
        <w:t xml:space="preserve"> TP 50 </w:t>
      </w:r>
      <w:proofErr w:type="spellStart"/>
      <w:r w:rsidRPr="00435561">
        <w:rPr>
          <w:sz w:val="22"/>
          <w:szCs w:val="22"/>
          <w:lang w:val="ru-RU" w:eastAsia="ru-RU"/>
        </w:rPr>
        <w:t>users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UCSS-U-TPDTP-1-50 Сертификат на техническую поддержку 1 год UC </w:t>
      </w:r>
      <w:proofErr w:type="spellStart"/>
      <w:r w:rsidRPr="00435561">
        <w:rPr>
          <w:sz w:val="22"/>
          <w:szCs w:val="22"/>
          <w:lang w:val="ru-RU" w:eastAsia="ru-RU"/>
        </w:rPr>
        <w:t>Manager</w:t>
      </w:r>
      <w:proofErr w:type="spellEnd"/>
      <w:r w:rsidRPr="00435561">
        <w:rPr>
          <w:sz w:val="22"/>
          <w:szCs w:val="22"/>
          <w:lang w:val="ru-RU" w:eastAsia="ru-RU"/>
        </w:rPr>
        <w:t xml:space="preserve"> UCSS </w:t>
      </w:r>
      <w:proofErr w:type="spellStart"/>
      <w:r w:rsidRPr="00435561">
        <w:rPr>
          <w:sz w:val="22"/>
          <w:szCs w:val="22"/>
          <w:lang w:val="ru-RU" w:eastAsia="ru-RU"/>
        </w:rPr>
        <w:t>for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Desktop</w:t>
      </w:r>
      <w:proofErr w:type="spellEnd"/>
      <w:r w:rsidRPr="00435561">
        <w:rPr>
          <w:sz w:val="22"/>
          <w:szCs w:val="22"/>
          <w:lang w:val="ru-RU" w:eastAsia="ru-RU"/>
        </w:rPr>
        <w:t xml:space="preserve"> TP - 50 </w:t>
      </w:r>
      <w:proofErr w:type="spellStart"/>
      <w:r w:rsidRPr="00435561">
        <w:rPr>
          <w:sz w:val="22"/>
          <w:szCs w:val="22"/>
          <w:lang w:val="ru-RU" w:eastAsia="ru-RU"/>
        </w:rPr>
        <w:t>user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One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Year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Sub</w:t>
      </w:r>
      <w:proofErr w:type="spellEnd"/>
      <w:r w:rsidRPr="00435561">
        <w:rPr>
          <w:sz w:val="22"/>
          <w:szCs w:val="22"/>
          <w:lang w:val="ru-RU" w:eastAsia="ru-RU"/>
        </w:rPr>
        <w:t>. - 1 шт.</w:t>
      </w:r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CON-UCS1-C210M2VC Сертификат на техническую поддержку 1 год UC SUPPORT 8X5XNBD </w:t>
      </w:r>
      <w:proofErr w:type="spellStart"/>
      <w:r w:rsidRPr="00435561">
        <w:rPr>
          <w:sz w:val="22"/>
          <w:szCs w:val="22"/>
          <w:lang w:val="ru-RU" w:eastAsia="ru-RU"/>
        </w:rPr>
        <w:t>Bare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Metal</w:t>
      </w:r>
      <w:proofErr w:type="spellEnd"/>
      <w:r w:rsidRPr="00435561">
        <w:rPr>
          <w:sz w:val="22"/>
          <w:szCs w:val="22"/>
          <w:lang w:val="ru-RU" w:eastAsia="ru-RU"/>
        </w:rPr>
        <w:t xml:space="preserve"> UCS C210M2 Svr.,2xE5640 CPU,4 - 2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CON-ISV1-UCSTD1A Сертификат на техническую поддержку 1 год ISV 24X7 </w:t>
      </w:r>
      <w:proofErr w:type="spellStart"/>
      <w:r w:rsidRPr="00435561">
        <w:rPr>
          <w:sz w:val="22"/>
          <w:szCs w:val="22"/>
          <w:lang w:val="ru-RU" w:eastAsia="ru-RU"/>
        </w:rPr>
        <w:t>VMware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vSphereESXi</w:t>
      </w:r>
      <w:proofErr w:type="spellEnd"/>
      <w:r w:rsidRPr="00435561">
        <w:rPr>
          <w:sz w:val="22"/>
          <w:szCs w:val="22"/>
          <w:lang w:val="ru-RU" w:eastAsia="ru-RU"/>
        </w:rPr>
        <w:t xml:space="preserve"> 4.0 Std,2 CPU,1yr </w:t>
      </w:r>
      <w:proofErr w:type="spellStart"/>
      <w:r w:rsidRPr="00435561">
        <w:rPr>
          <w:sz w:val="22"/>
          <w:szCs w:val="22"/>
          <w:lang w:val="ru-RU" w:eastAsia="ru-RU"/>
        </w:rPr>
        <w:t>sup</w:t>
      </w:r>
      <w:proofErr w:type="spellEnd"/>
      <w:r w:rsidRPr="00435561">
        <w:rPr>
          <w:sz w:val="22"/>
          <w:szCs w:val="22"/>
          <w:lang w:val="ru-RU" w:eastAsia="ru-RU"/>
        </w:rPr>
        <w:t xml:space="preserve"> - 2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CON-ISV1-VSSTD1A Сертификат на техническую поддержку 1 год ISV 24X7 </w:t>
      </w:r>
      <w:proofErr w:type="spellStart"/>
      <w:r w:rsidRPr="00435561">
        <w:rPr>
          <w:sz w:val="22"/>
          <w:szCs w:val="22"/>
          <w:lang w:val="ru-RU" w:eastAsia="ru-RU"/>
        </w:rPr>
        <w:t>VMware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vSphere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Std</w:t>
      </w:r>
      <w:proofErr w:type="spellEnd"/>
      <w:r w:rsidRPr="00435561">
        <w:rPr>
          <w:sz w:val="22"/>
          <w:szCs w:val="22"/>
          <w:lang w:val="ru-RU" w:eastAsia="ru-RU"/>
        </w:rPr>
        <w:t xml:space="preserve"> (1 CPU), 1 </w:t>
      </w:r>
      <w:proofErr w:type="spellStart"/>
      <w:r w:rsidRPr="00435561">
        <w:rPr>
          <w:sz w:val="22"/>
          <w:szCs w:val="22"/>
          <w:lang w:val="ru-RU" w:eastAsia="ru-RU"/>
        </w:rPr>
        <w:t>yr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supp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re</w:t>
      </w:r>
      <w:proofErr w:type="spellEnd"/>
      <w:r w:rsidRPr="00435561">
        <w:rPr>
          <w:sz w:val="22"/>
          <w:szCs w:val="22"/>
          <w:lang w:val="ru-RU" w:eastAsia="ru-RU"/>
        </w:rPr>
        <w:t xml:space="preserve"> - 4шт</w:t>
      </w:r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CON-ECDN-SCNTRLK9 Сертификат на техническую поддержку 1 год ESS WITH 8X5XNBD VCS </w:t>
      </w:r>
      <w:proofErr w:type="spellStart"/>
      <w:r w:rsidRPr="00435561">
        <w:rPr>
          <w:sz w:val="22"/>
          <w:szCs w:val="22"/>
          <w:lang w:val="ru-RU" w:eastAsia="ru-RU"/>
        </w:rPr>
        <w:t>Cntrl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Incl</w:t>
      </w:r>
      <w:proofErr w:type="spellEnd"/>
      <w:r w:rsidRPr="00435561">
        <w:rPr>
          <w:sz w:val="22"/>
          <w:szCs w:val="22"/>
          <w:lang w:val="ru-RU" w:eastAsia="ru-RU"/>
        </w:rPr>
        <w:t xml:space="preserve"> 10 </w:t>
      </w:r>
      <w:proofErr w:type="spellStart"/>
      <w:r w:rsidRPr="00435561">
        <w:rPr>
          <w:sz w:val="22"/>
          <w:szCs w:val="22"/>
          <w:lang w:val="ru-RU" w:eastAsia="ru-RU"/>
        </w:rPr>
        <w:t>non-trav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calls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CON-ECDN-LICVCS20 Сертификат на техническую поддержку 1 год ESS WITH 8X5XNBD VCS, 20 </w:t>
      </w:r>
      <w:proofErr w:type="spellStart"/>
      <w:r w:rsidRPr="00435561">
        <w:rPr>
          <w:sz w:val="22"/>
          <w:szCs w:val="22"/>
          <w:lang w:val="ru-RU" w:eastAsia="ru-RU"/>
        </w:rPr>
        <w:t>Add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Non-traversal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Ntwk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Calls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CON-ECDN-LICVCS10 Сертификат на техническую поддержку 1 год ESS WITH 8X5XNBD VCS, 10 </w:t>
      </w:r>
      <w:proofErr w:type="spellStart"/>
      <w:r w:rsidRPr="00435561">
        <w:rPr>
          <w:sz w:val="22"/>
          <w:szCs w:val="22"/>
          <w:lang w:val="ru-RU" w:eastAsia="ru-RU"/>
        </w:rPr>
        <w:t>Add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Non-traversal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Ntwk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Calls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CON-ECDN-SEPRESK9 Сертификат на техническую поддержку 1 год ESS WITH 8X5XNBD VCS </w:t>
      </w:r>
      <w:proofErr w:type="spellStart"/>
      <w:r w:rsidRPr="00435561">
        <w:rPr>
          <w:sz w:val="22"/>
          <w:szCs w:val="22"/>
          <w:lang w:val="ru-RU" w:eastAsia="ru-RU"/>
        </w:rPr>
        <w:t>Expressway</w:t>
      </w:r>
      <w:proofErr w:type="spellEnd"/>
      <w:r w:rsidRPr="00435561">
        <w:rPr>
          <w:sz w:val="22"/>
          <w:szCs w:val="22"/>
          <w:lang w:val="ru-RU" w:eastAsia="ru-RU"/>
        </w:rPr>
        <w:t xml:space="preserve"> -1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CON-ECDN-VCSE-10 Сертификат на техническую поддержку 1 год ESS WITH 8X5XNBD </w:t>
      </w:r>
      <w:proofErr w:type="spellStart"/>
      <w:r w:rsidRPr="00435561">
        <w:rPr>
          <w:sz w:val="22"/>
          <w:szCs w:val="22"/>
          <w:lang w:val="ru-RU" w:eastAsia="ru-RU"/>
        </w:rPr>
        <w:t>Video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Comm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Svr</w:t>
      </w:r>
      <w:proofErr w:type="spellEnd"/>
      <w:r w:rsidRPr="00435561">
        <w:rPr>
          <w:sz w:val="22"/>
          <w:szCs w:val="22"/>
          <w:lang w:val="ru-RU" w:eastAsia="ru-RU"/>
        </w:rPr>
        <w:t xml:space="preserve"> - </w:t>
      </w:r>
      <w:proofErr w:type="spellStart"/>
      <w:r w:rsidRPr="00435561">
        <w:rPr>
          <w:sz w:val="22"/>
          <w:szCs w:val="22"/>
          <w:lang w:val="ru-RU" w:eastAsia="ru-RU"/>
        </w:rPr>
        <w:t>add</w:t>
      </w:r>
      <w:proofErr w:type="spellEnd"/>
      <w:r w:rsidRPr="00435561">
        <w:rPr>
          <w:sz w:val="22"/>
          <w:szCs w:val="22"/>
          <w:lang w:val="ru-RU" w:eastAsia="ru-RU"/>
        </w:rPr>
        <w:t xml:space="preserve"> 10 </w:t>
      </w:r>
      <w:proofErr w:type="spellStart"/>
      <w:r w:rsidRPr="00435561">
        <w:rPr>
          <w:sz w:val="22"/>
          <w:szCs w:val="22"/>
          <w:lang w:val="ru-RU" w:eastAsia="ru-RU"/>
        </w:rPr>
        <w:t>Traversal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Calls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CON-ECDN-LICVCSE5 Сертификат на техническую поддержку 1 год ESS WITH 8X5XNBD </w:t>
      </w:r>
      <w:proofErr w:type="spellStart"/>
      <w:r w:rsidRPr="00435561">
        <w:rPr>
          <w:sz w:val="22"/>
          <w:szCs w:val="22"/>
          <w:lang w:val="ru-RU" w:eastAsia="ru-RU"/>
        </w:rPr>
        <w:t>Video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Comm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Svr</w:t>
      </w:r>
      <w:proofErr w:type="spellEnd"/>
      <w:r w:rsidRPr="00435561">
        <w:rPr>
          <w:sz w:val="22"/>
          <w:szCs w:val="22"/>
          <w:lang w:val="ru-RU" w:eastAsia="ru-RU"/>
        </w:rPr>
        <w:t xml:space="preserve"> - </w:t>
      </w:r>
      <w:proofErr w:type="spellStart"/>
      <w:r w:rsidRPr="00435561">
        <w:rPr>
          <w:sz w:val="22"/>
          <w:szCs w:val="22"/>
          <w:lang w:val="ru-RU" w:eastAsia="ru-RU"/>
        </w:rPr>
        <w:t>add</w:t>
      </w:r>
      <w:proofErr w:type="spellEnd"/>
      <w:r w:rsidRPr="00435561">
        <w:rPr>
          <w:sz w:val="22"/>
          <w:szCs w:val="22"/>
          <w:lang w:val="ru-RU" w:eastAsia="ru-RU"/>
        </w:rPr>
        <w:t xml:space="preserve"> 5 </w:t>
      </w:r>
      <w:proofErr w:type="spellStart"/>
      <w:r w:rsidRPr="00435561">
        <w:rPr>
          <w:sz w:val="22"/>
          <w:szCs w:val="22"/>
          <w:lang w:val="ru-RU" w:eastAsia="ru-RU"/>
        </w:rPr>
        <w:t>Traversal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Calls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CON-ESW-CUCMUSR Сертификат на техническую поддержку 1 год ESSENTIAL SW </w:t>
      </w:r>
      <w:proofErr w:type="spellStart"/>
      <w:r w:rsidRPr="00435561">
        <w:rPr>
          <w:sz w:val="22"/>
          <w:szCs w:val="22"/>
          <w:lang w:val="ru-RU" w:eastAsia="ru-RU"/>
        </w:rPr>
        <w:t>Top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Level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Sku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For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User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License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CON-ESW-EUSRA1 Сертификат на техническую поддержку 1 год ESSENTIAL SW </w:t>
      </w:r>
      <w:proofErr w:type="spellStart"/>
      <w:r w:rsidRPr="00435561">
        <w:rPr>
          <w:sz w:val="22"/>
          <w:szCs w:val="22"/>
          <w:lang w:val="ru-RU" w:eastAsia="ru-RU"/>
        </w:rPr>
        <w:t>Unified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Comm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Mgr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Enh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Sngle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User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Under</w:t>
      </w:r>
      <w:proofErr w:type="spellEnd"/>
      <w:r w:rsidRPr="00435561">
        <w:rPr>
          <w:sz w:val="22"/>
          <w:szCs w:val="22"/>
          <w:lang w:val="ru-RU" w:eastAsia="ru-RU"/>
        </w:rPr>
        <w:t xml:space="preserve"> 1K - 500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435561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val="ru-RU" w:eastAsia="ru-RU"/>
        </w:rPr>
        <w:t xml:space="preserve">L-UCSS-UCM-1-1-A Сертификат на техническую поддержку 1 год UC </w:t>
      </w:r>
      <w:proofErr w:type="spellStart"/>
      <w:r w:rsidRPr="00435561">
        <w:rPr>
          <w:sz w:val="22"/>
          <w:szCs w:val="22"/>
          <w:lang w:val="ru-RU" w:eastAsia="ru-RU"/>
        </w:rPr>
        <w:t>Manager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Enh</w:t>
      </w:r>
      <w:proofErr w:type="spellEnd"/>
      <w:r w:rsidRPr="00435561">
        <w:rPr>
          <w:sz w:val="22"/>
          <w:szCs w:val="22"/>
          <w:lang w:val="ru-RU" w:eastAsia="ru-RU"/>
        </w:rPr>
        <w:t xml:space="preserve"> UCSS </w:t>
      </w:r>
      <w:proofErr w:type="spellStart"/>
      <w:r w:rsidRPr="00435561">
        <w:rPr>
          <w:sz w:val="22"/>
          <w:szCs w:val="22"/>
          <w:lang w:val="ru-RU" w:eastAsia="ru-RU"/>
        </w:rPr>
        <w:t>Less</w:t>
      </w:r>
      <w:proofErr w:type="spellEnd"/>
      <w:r w:rsidRPr="00435561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val="ru-RU" w:eastAsia="ru-RU"/>
        </w:rPr>
        <w:t>than</w:t>
      </w:r>
      <w:proofErr w:type="spellEnd"/>
      <w:r w:rsidRPr="00435561">
        <w:rPr>
          <w:sz w:val="22"/>
          <w:szCs w:val="22"/>
          <w:lang w:val="ru-RU" w:eastAsia="ru-RU"/>
        </w:rPr>
        <w:t xml:space="preserve"> 1K </w:t>
      </w:r>
      <w:proofErr w:type="spellStart"/>
      <w:r w:rsidRPr="00435561">
        <w:rPr>
          <w:sz w:val="22"/>
          <w:szCs w:val="22"/>
          <w:lang w:val="ru-RU" w:eastAsia="ru-RU"/>
        </w:rPr>
        <w:t>users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r w:rsidRPr="00435561">
        <w:rPr>
          <w:sz w:val="22"/>
          <w:szCs w:val="22"/>
          <w:lang w:val="ru-RU" w:eastAsia="ru-RU"/>
        </w:rPr>
        <w:t>user</w:t>
      </w:r>
      <w:proofErr w:type="spellEnd"/>
      <w:r w:rsidRPr="00435561">
        <w:rPr>
          <w:sz w:val="22"/>
          <w:szCs w:val="22"/>
          <w:lang w:val="ru-RU" w:eastAsia="ru-RU"/>
        </w:rPr>
        <w:t xml:space="preserve"> - 1 </w:t>
      </w:r>
      <w:proofErr w:type="spellStart"/>
      <w:r w:rsidRPr="00435561">
        <w:rPr>
          <w:sz w:val="22"/>
          <w:szCs w:val="22"/>
          <w:lang w:val="ru-RU" w:eastAsia="ru-RU"/>
        </w:rPr>
        <w:t>year</w:t>
      </w:r>
      <w:proofErr w:type="spellEnd"/>
      <w:r w:rsidRPr="00435561">
        <w:rPr>
          <w:sz w:val="22"/>
          <w:szCs w:val="22"/>
          <w:lang w:val="ru-RU" w:eastAsia="ru-RU"/>
        </w:rPr>
        <w:t xml:space="preserve"> - 500 </w:t>
      </w:r>
      <w:proofErr w:type="spellStart"/>
      <w:proofErr w:type="gramStart"/>
      <w:r w:rsidRPr="00435561">
        <w:rPr>
          <w:sz w:val="22"/>
          <w:szCs w:val="22"/>
          <w:lang w:val="ru-RU" w:eastAsia="ru-RU"/>
        </w:rPr>
        <w:t>шт</w:t>
      </w:r>
      <w:proofErr w:type="spellEnd"/>
      <w:proofErr w:type="gramEnd"/>
    </w:p>
    <w:p w:rsidR="00435561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SNT</w:t>
      </w:r>
      <w:r w:rsidRPr="00F829C6">
        <w:rPr>
          <w:sz w:val="22"/>
          <w:szCs w:val="22"/>
          <w:lang w:val="ru-RU" w:eastAsia="ru-RU"/>
        </w:rPr>
        <w:t>-2911</w:t>
      </w:r>
      <w:r w:rsidRPr="00435561">
        <w:rPr>
          <w:sz w:val="22"/>
          <w:szCs w:val="22"/>
          <w:lang w:eastAsia="ru-RU"/>
        </w:rPr>
        <w:t>SEC</w:t>
      </w:r>
      <w:r w:rsidRPr="00F829C6">
        <w:rPr>
          <w:sz w:val="22"/>
          <w:szCs w:val="22"/>
          <w:lang w:val="ru-RU" w:eastAsia="ru-RU"/>
        </w:rPr>
        <w:t xml:space="preserve"> </w:t>
      </w:r>
      <w:r w:rsidR="00F829C6" w:rsidRPr="00F829C6">
        <w:rPr>
          <w:sz w:val="22"/>
          <w:szCs w:val="22"/>
          <w:lang w:val="ru-RU" w:eastAsia="ru-RU"/>
        </w:rPr>
        <w:t xml:space="preserve">Сертификат на техническую поддержку 1 год </w:t>
      </w:r>
      <w:r w:rsidRPr="00435561">
        <w:rPr>
          <w:sz w:val="22"/>
          <w:szCs w:val="22"/>
          <w:lang w:eastAsia="ru-RU"/>
        </w:rPr>
        <w:t>SMARTNET</w:t>
      </w:r>
      <w:r w:rsidRPr="00F829C6">
        <w:rPr>
          <w:sz w:val="22"/>
          <w:szCs w:val="22"/>
          <w:lang w:val="ru-RU" w:eastAsia="ru-RU"/>
        </w:rPr>
        <w:t xml:space="preserve"> 8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5</w:t>
      </w:r>
      <w:r w:rsidRPr="00435561">
        <w:rPr>
          <w:sz w:val="22"/>
          <w:szCs w:val="22"/>
          <w:lang w:eastAsia="ru-RU"/>
        </w:rPr>
        <w:t>XNBD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Cisco</w:t>
      </w:r>
      <w:r w:rsidRPr="00F829C6">
        <w:rPr>
          <w:sz w:val="22"/>
          <w:szCs w:val="22"/>
          <w:lang w:val="ru-RU" w:eastAsia="ru-RU"/>
        </w:rPr>
        <w:t xml:space="preserve"> 2911 </w:t>
      </w:r>
      <w:r w:rsidRPr="00435561">
        <w:rPr>
          <w:sz w:val="22"/>
          <w:szCs w:val="22"/>
          <w:lang w:eastAsia="ru-RU"/>
        </w:rPr>
        <w:t>Security</w:t>
      </w:r>
      <w:r w:rsidRPr="00F829C6">
        <w:rPr>
          <w:sz w:val="22"/>
          <w:szCs w:val="22"/>
          <w:lang w:val="ru-RU" w:eastAsia="ru-RU"/>
        </w:rPr>
        <w:t xml:space="preserve"> - 3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435561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SNT</w:t>
      </w:r>
      <w:r w:rsidRPr="00F829C6">
        <w:rPr>
          <w:sz w:val="22"/>
          <w:szCs w:val="22"/>
          <w:lang w:val="ru-RU" w:eastAsia="ru-RU"/>
        </w:rPr>
        <w:t>-2921</w:t>
      </w:r>
      <w:r w:rsidRPr="00435561">
        <w:rPr>
          <w:sz w:val="22"/>
          <w:szCs w:val="22"/>
          <w:lang w:eastAsia="ru-RU"/>
        </w:rPr>
        <w:t>SEC</w:t>
      </w:r>
      <w:r w:rsidRPr="00F829C6">
        <w:rPr>
          <w:sz w:val="22"/>
          <w:szCs w:val="22"/>
          <w:lang w:val="ru-RU" w:eastAsia="ru-RU"/>
        </w:rPr>
        <w:t xml:space="preserve"> </w:t>
      </w:r>
      <w:r w:rsidR="00F829C6" w:rsidRPr="00F829C6">
        <w:rPr>
          <w:sz w:val="22"/>
          <w:szCs w:val="22"/>
          <w:lang w:val="ru-RU" w:eastAsia="ru-RU"/>
        </w:rPr>
        <w:t xml:space="preserve">Сертификат на техническую поддержку 1 год </w:t>
      </w:r>
      <w:r w:rsidRPr="00435561">
        <w:rPr>
          <w:sz w:val="22"/>
          <w:szCs w:val="22"/>
          <w:lang w:eastAsia="ru-RU"/>
        </w:rPr>
        <w:t>SMARTNET</w:t>
      </w:r>
      <w:r w:rsidRPr="00F829C6">
        <w:rPr>
          <w:sz w:val="22"/>
          <w:szCs w:val="22"/>
          <w:lang w:val="ru-RU" w:eastAsia="ru-RU"/>
        </w:rPr>
        <w:t xml:space="preserve"> 8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5</w:t>
      </w:r>
      <w:r w:rsidRPr="00435561">
        <w:rPr>
          <w:sz w:val="22"/>
          <w:szCs w:val="22"/>
          <w:lang w:eastAsia="ru-RU"/>
        </w:rPr>
        <w:t>XNBD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Cisco</w:t>
      </w:r>
      <w:r w:rsidRPr="00F829C6">
        <w:rPr>
          <w:sz w:val="22"/>
          <w:szCs w:val="22"/>
          <w:lang w:val="ru-RU" w:eastAsia="ru-RU"/>
        </w:rPr>
        <w:t xml:space="preserve"> 2921 </w:t>
      </w:r>
      <w:r w:rsidRPr="00435561">
        <w:rPr>
          <w:sz w:val="22"/>
          <w:szCs w:val="22"/>
          <w:lang w:eastAsia="ru-RU"/>
        </w:rPr>
        <w:t>Security</w:t>
      </w:r>
      <w:r w:rsidRPr="00F829C6">
        <w:rPr>
          <w:sz w:val="22"/>
          <w:szCs w:val="22"/>
          <w:lang w:val="ru-RU" w:eastAsia="ru-RU"/>
        </w:rPr>
        <w:t xml:space="preserve"> - 3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435561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SNT</w:t>
      </w:r>
      <w:r w:rsidRPr="00F829C6">
        <w:rPr>
          <w:sz w:val="22"/>
          <w:szCs w:val="22"/>
          <w:lang w:val="ru-RU" w:eastAsia="ru-RU"/>
        </w:rPr>
        <w:t>-2951</w:t>
      </w:r>
      <w:r w:rsidRPr="00435561">
        <w:rPr>
          <w:sz w:val="22"/>
          <w:szCs w:val="22"/>
          <w:lang w:eastAsia="ru-RU"/>
        </w:rPr>
        <w:t>SEC</w:t>
      </w:r>
      <w:r w:rsidRPr="00F829C6">
        <w:rPr>
          <w:sz w:val="22"/>
          <w:szCs w:val="22"/>
          <w:lang w:val="ru-RU" w:eastAsia="ru-RU"/>
        </w:rPr>
        <w:t xml:space="preserve"> </w:t>
      </w:r>
      <w:r w:rsidR="00F829C6" w:rsidRPr="00F829C6">
        <w:rPr>
          <w:sz w:val="22"/>
          <w:szCs w:val="22"/>
          <w:lang w:val="ru-RU" w:eastAsia="ru-RU"/>
        </w:rPr>
        <w:t xml:space="preserve">Сертификат на техническую поддержку 1 год </w:t>
      </w:r>
      <w:r w:rsidRPr="00435561">
        <w:rPr>
          <w:sz w:val="22"/>
          <w:szCs w:val="22"/>
          <w:lang w:eastAsia="ru-RU"/>
        </w:rPr>
        <w:t>SMARTNET</w:t>
      </w:r>
      <w:r w:rsidRPr="00F829C6">
        <w:rPr>
          <w:sz w:val="22"/>
          <w:szCs w:val="22"/>
          <w:lang w:val="ru-RU" w:eastAsia="ru-RU"/>
        </w:rPr>
        <w:t xml:space="preserve"> 8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5</w:t>
      </w:r>
      <w:r w:rsidRPr="00435561">
        <w:rPr>
          <w:sz w:val="22"/>
          <w:szCs w:val="22"/>
          <w:lang w:eastAsia="ru-RU"/>
        </w:rPr>
        <w:t>XNBD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Cisco</w:t>
      </w:r>
      <w:r w:rsidRPr="00F829C6">
        <w:rPr>
          <w:sz w:val="22"/>
          <w:szCs w:val="22"/>
          <w:lang w:val="ru-RU" w:eastAsia="ru-RU"/>
        </w:rPr>
        <w:t xml:space="preserve"> 2951 </w:t>
      </w:r>
      <w:r w:rsidRPr="00435561">
        <w:rPr>
          <w:sz w:val="22"/>
          <w:szCs w:val="22"/>
          <w:lang w:eastAsia="ru-RU"/>
        </w:rPr>
        <w:t>Security</w:t>
      </w:r>
      <w:r w:rsidRPr="00F829C6">
        <w:rPr>
          <w:sz w:val="22"/>
          <w:szCs w:val="22"/>
          <w:lang w:val="ru-RU" w:eastAsia="ru-RU"/>
        </w:rPr>
        <w:t xml:space="preserve"> - 2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435561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SNT</w:t>
      </w:r>
      <w:r w:rsidRPr="00F829C6">
        <w:rPr>
          <w:sz w:val="22"/>
          <w:szCs w:val="22"/>
          <w:lang w:val="ru-RU" w:eastAsia="ru-RU"/>
        </w:rPr>
        <w:t>-3750</w:t>
      </w:r>
      <w:r w:rsidRPr="00435561">
        <w:rPr>
          <w:sz w:val="22"/>
          <w:szCs w:val="22"/>
          <w:lang w:eastAsia="ru-RU"/>
        </w:rPr>
        <w:t>E</w:t>
      </w:r>
      <w:r w:rsidRPr="00F829C6">
        <w:rPr>
          <w:sz w:val="22"/>
          <w:szCs w:val="22"/>
          <w:lang w:val="ru-RU" w:eastAsia="ru-RU"/>
        </w:rPr>
        <w:t>4</w:t>
      </w:r>
      <w:r w:rsidRPr="00435561">
        <w:rPr>
          <w:sz w:val="22"/>
          <w:szCs w:val="22"/>
          <w:lang w:eastAsia="ru-RU"/>
        </w:rPr>
        <w:t>TS</w:t>
      </w:r>
      <w:r w:rsidRPr="00F829C6">
        <w:rPr>
          <w:sz w:val="22"/>
          <w:szCs w:val="22"/>
          <w:lang w:val="ru-RU" w:eastAsia="ru-RU"/>
        </w:rPr>
        <w:t xml:space="preserve"> </w:t>
      </w:r>
      <w:r w:rsidR="00F829C6" w:rsidRPr="00F829C6">
        <w:rPr>
          <w:sz w:val="22"/>
          <w:szCs w:val="22"/>
          <w:lang w:val="ru-RU" w:eastAsia="ru-RU"/>
        </w:rPr>
        <w:t xml:space="preserve">Сертификат на техническую поддержку 1 год </w:t>
      </w:r>
      <w:r w:rsidRPr="00435561">
        <w:rPr>
          <w:sz w:val="22"/>
          <w:szCs w:val="22"/>
          <w:lang w:eastAsia="ru-RU"/>
        </w:rPr>
        <w:t>SMARTNET</w:t>
      </w:r>
      <w:r w:rsidRPr="00F829C6">
        <w:rPr>
          <w:sz w:val="22"/>
          <w:szCs w:val="22"/>
          <w:lang w:val="ru-RU" w:eastAsia="ru-RU"/>
        </w:rPr>
        <w:t xml:space="preserve"> 8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5</w:t>
      </w:r>
      <w:r w:rsidRPr="00435561">
        <w:rPr>
          <w:sz w:val="22"/>
          <w:szCs w:val="22"/>
          <w:lang w:eastAsia="ru-RU"/>
        </w:rPr>
        <w:t>XNBD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WS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C</w:t>
      </w:r>
      <w:r w:rsidRPr="00F829C6">
        <w:rPr>
          <w:sz w:val="22"/>
          <w:szCs w:val="22"/>
          <w:lang w:val="ru-RU" w:eastAsia="ru-RU"/>
        </w:rPr>
        <w:t>3750</w:t>
      </w:r>
      <w:r w:rsidRPr="00435561">
        <w:rPr>
          <w:sz w:val="22"/>
          <w:szCs w:val="22"/>
          <w:lang w:eastAsia="ru-RU"/>
        </w:rPr>
        <w:t>E</w:t>
      </w:r>
      <w:r w:rsidRPr="00F829C6">
        <w:rPr>
          <w:sz w:val="22"/>
          <w:szCs w:val="22"/>
          <w:lang w:val="ru-RU" w:eastAsia="ru-RU"/>
        </w:rPr>
        <w:t>-48</w:t>
      </w:r>
      <w:r w:rsidRPr="00435561">
        <w:rPr>
          <w:sz w:val="22"/>
          <w:szCs w:val="22"/>
          <w:lang w:eastAsia="ru-RU"/>
        </w:rPr>
        <w:t>TD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</w:t>
      </w:r>
      <w:r w:rsidRPr="00F829C6">
        <w:rPr>
          <w:sz w:val="22"/>
          <w:szCs w:val="22"/>
          <w:lang w:val="ru-RU" w:eastAsia="ru-RU"/>
        </w:rPr>
        <w:t xml:space="preserve"> - 2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435561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SNT</w:t>
      </w:r>
      <w:r w:rsidRPr="00F829C6">
        <w:rPr>
          <w:sz w:val="22"/>
          <w:szCs w:val="22"/>
          <w:lang w:val="ru-RU" w:eastAsia="ru-RU"/>
        </w:rPr>
        <w:t>-3750</w:t>
      </w:r>
      <w:r w:rsidRPr="00435561">
        <w:rPr>
          <w:sz w:val="22"/>
          <w:szCs w:val="22"/>
          <w:lang w:eastAsia="ru-RU"/>
        </w:rPr>
        <w:t>G</w:t>
      </w:r>
      <w:r w:rsidRPr="00F829C6">
        <w:rPr>
          <w:sz w:val="22"/>
          <w:szCs w:val="22"/>
          <w:lang w:val="ru-RU" w:eastAsia="ru-RU"/>
        </w:rPr>
        <w:t>12</w:t>
      </w:r>
      <w:r w:rsidRPr="00435561">
        <w:rPr>
          <w:sz w:val="22"/>
          <w:szCs w:val="22"/>
          <w:lang w:eastAsia="ru-RU"/>
        </w:rPr>
        <w:t>S</w:t>
      </w:r>
      <w:r w:rsidRPr="00F829C6">
        <w:rPr>
          <w:sz w:val="22"/>
          <w:szCs w:val="22"/>
          <w:lang w:val="ru-RU" w:eastAsia="ru-RU"/>
        </w:rPr>
        <w:t xml:space="preserve"> </w:t>
      </w:r>
      <w:r w:rsidR="00F829C6" w:rsidRPr="00F829C6">
        <w:rPr>
          <w:sz w:val="22"/>
          <w:szCs w:val="22"/>
          <w:lang w:val="ru-RU" w:eastAsia="ru-RU"/>
        </w:rPr>
        <w:t xml:space="preserve">Сертификат на техническую поддержку 1 год </w:t>
      </w:r>
      <w:r w:rsidRPr="00435561">
        <w:rPr>
          <w:sz w:val="22"/>
          <w:szCs w:val="22"/>
          <w:lang w:eastAsia="ru-RU"/>
        </w:rPr>
        <w:t>SMARTNET</w:t>
      </w:r>
      <w:r w:rsidRPr="00F829C6">
        <w:rPr>
          <w:sz w:val="22"/>
          <w:szCs w:val="22"/>
          <w:lang w:val="ru-RU" w:eastAsia="ru-RU"/>
        </w:rPr>
        <w:t xml:space="preserve"> 8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5</w:t>
      </w:r>
      <w:r w:rsidRPr="00435561">
        <w:rPr>
          <w:sz w:val="22"/>
          <w:szCs w:val="22"/>
          <w:lang w:eastAsia="ru-RU"/>
        </w:rPr>
        <w:t>XNBD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Cat</w:t>
      </w:r>
      <w:r w:rsidRPr="00F829C6">
        <w:rPr>
          <w:sz w:val="22"/>
          <w:szCs w:val="22"/>
          <w:lang w:val="ru-RU" w:eastAsia="ru-RU"/>
        </w:rPr>
        <w:t xml:space="preserve"> 3750 12 </w:t>
      </w:r>
      <w:r w:rsidRPr="00435561">
        <w:rPr>
          <w:sz w:val="22"/>
          <w:szCs w:val="22"/>
          <w:lang w:eastAsia="ru-RU"/>
        </w:rPr>
        <w:t>SFP</w:t>
      </w:r>
      <w:r w:rsidRPr="00F829C6">
        <w:rPr>
          <w:sz w:val="22"/>
          <w:szCs w:val="22"/>
          <w:lang w:val="ru-RU" w:eastAsia="ru-RU"/>
        </w:rPr>
        <w:t xml:space="preserve"> </w:t>
      </w:r>
      <w:proofErr w:type="spellStart"/>
      <w:proofErr w:type="gramStart"/>
      <w:r w:rsidRPr="00435561">
        <w:rPr>
          <w:sz w:val="22"/>
          <w:szCs w:val="22"/>
          <w:lang w:eastAsia="ru-RU"/>
        </w:rPr>
        <w:t>Std</w:t>
      </w:r>
      <w:proofErr w:type="spellEnd"/>
      <w:proofErr w:type="gramEnd"/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Multilayer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Image</w:t>
      </w:r>
      <w:r w:rsidRPr="00F829C6">
        <w:rPr>
          <w:sz w:val="22"/>
          <w:szCs w:val="22"/>
          <w:lang w:val="ru-RU" w:eastAsia="ru-RU"/>
        </w:rPr>
        <w:t xml:space="preserve"> - 1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435561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lastRenderedPageBreak/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SNT</w:t>
      </w:r>
      <w:r w:rsidRPr="00F829C6">
        <w:rPr>
          <w:sz w:val="22"/>
          <w:szCs w:val="22"/>
          <w:lang w:val="ru-RU" w:eastAsia="ru-RU"/>
        </w:rPr>
        <w:t>-3750</w:t>
      </w:r>
      <w:r w:rsidRPr="00435561">
        <w:rPr>
          <w:sz w:val="22"/>
          <w:szCs w:val="22"/>
          <w:lang w:eastAsia="ru-RU"/>
        </w:rPr>
        <w:t>G</w:t>
      </w:r>
      <w:r w:rsidRPr="00F829C6">
        <w:rPr>
          <w:sz w:val="22"/>
          <w:szCs w:val="22"/>
          <w:lang w:val="ru-RU" w:eastAsia="ru-RU"/>
        </w:rPr>
        <w:t>24</w:t>
      </w:r>
      <w:r w:rsidRPr="00435561">
        <w:rPr>
          <w:sz w:val="22"/>
          <w:szCs w:val="22"/>
          <w:lang w:eastAsia="ru-RU"/>
        </w:rPr>
        <w:t>P</w:t>
      </w:r>
      <w:r w:rsidRPr="00F829C6">
        <w:rPr>
          <w:sz w:val="22"/>
          <w:szCs w:val="22"/>
          <w:lang w:val="ru-RU" w:eastAsia="ru-RU"/>
        </w:rPr>
        <w:t xml:space="preserve"> </w:t>
      </w:r>
      <w:r w:rsidR="00F829C6" w:rsidRPr="00F829C6">
        <w:rPr>
          <w:sz w:val="22"/>
          <w:szCs w:val="22"/>
          <w:lang w:val="ru-RU" w:eastAsia="ru-RU"/>
        </w:rPr>
        <w:t xml:space="preserve">Сертификат на техническую поддержку 1 год </w:t>
      </w:r>
      <w:r w:rsidRPr="00435561">
        <w:rPr>
          <w:sz w:val="22"/>
          <w:szCs w:val="22"/>
          <w:lang w:eastAsia="ru-RU"/>
        </w:rPr>
        <w:t>SMARTNET</w:t>
      </w:r>
      <w:r w:rsidRPr="00F829C6">
        <w:rPr>
          <w:sz w:val="22"/>
          <w:szCs w:val="22"/>
          <w:lang w:val="ru-RU" w:eastAsia="ru-RU"/>
        </w:rPr>
        <w:t xml:space="preserve"> 8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5</w:t>
      </w:r>
      <w:r w:rsidRPr="00435561">
        <w:rPr>
          <w:sz w:val="22"/>
          <w:szCs w:val="22"/>
          <w:lang w:eastAsia="ru-RU"/>
        </w:rPr>
        <w:t>XNBD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Cat</w:t>
      </w:r>
      <w:r w:rsidRPr="00F829C6">
        <w:rPr>
          <w:sz w:val="22"/>
          <w:szCs w:val="22"/>
          <w:lang w:val="ru-RU" w:eastAsia="ru-RU"/>
        </w:rPr>
        <w:t xml:space="preserve"> 3750 24 10/100/1000</w:t>
      </w:r>
      <w:r w:rsidRPr="00435561">
        <w:rPr>
          <w:sz w:val="22"/>
          <w:szCs w:val="22"/>
          <w:lang w:eastAsia="ru-RU"/>
        </w:rPr>
        <w:t>T</w:t>
      </w:r>
      <w:r w:rsidRPr="00F829C6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eastAsia="ru-RU"/>
        </w:rPr>
        <w:t>PoE</w:t>
      </w:r>
      <w:proofErr w:type="spellEnd"/>
      <w:r w:rsidRPr="00F829C6">
        <w:rPr>
          <w:sz w:val="22"/>
          <w:szCs w:val="22"/>
          <w:lang w:val="ru-RU" w:eastAsia="ru-RU"/>
        </w:rPr>
        <w:t xml:space="preserve"> + 4 </w:t>
      </w:r>
      <w:r w:rsidRPr="00435561">
        <w:rPr>
          <w:sz w:val="22"/>
          <w:szCs w:val="22"/>
          <w:lang w:eastAsia="ru-RU"/>
        </w:rPr>
        <w:t>SF</w:t>
      </w:r>
      <w:r w:rsidRPr="00F829C6">
        <w:rPr>
          <w:sz w:val="22"/>
          <w:szCs w:val="22"/>
          <w:lang w:val="ru-RU" w:eastAsia="ru-RU"/>
        </w:rPr>
        <w:t xml:space="preserve"> - 2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435561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SNT</w:t>
      </w:r>
      <w:r w:rsidRPr="00F829C6">
        <w:rPr>
          <w:sz w:val="22"/>
          <w:szCs w:val="22"/>
          <w:lang w:val="ru-RU" w:eastAsia="ru-RU"/>
        </w:rPr>
        <w:t>-3750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2</w:t>
      </w:r>
      <w:r w:rsidRPr="00435561">
        <w:rPr>
          <w:sz w:val="22"/>
          <w:szCs w:val="22"/>
          <w:lang w:eastAsia="ru-RU"/>
        </w:rPr>
        <w:t>TS</w:t>
      </w:r>
      <w:r w:rsidRPr="00F829C6">
        <w:rPr>
          <w:sz w:val="22"/>
          <w:szCs w:val="22"/>
          <w:lang w:val="ru-RU" w:eastAsia="ru-RU"/>
        </w:rPr>
        <w:t xml:space="preserve"> </w:t>
      </w:r>
      <w:r w:rsidR="00F829C6" w:rsidRPr="00F829C6">
        <w:rPr>
          <w:sz w:val="22"/>
          <w:szCs w:val="22"/>
          <w:lang w:val="ru-RU" w:eastAsia="ru-RU"/>
        </w:rPr>
        <w:t xml:space="preserve">Сертификат на техническую поддержку 1 год </w:t>
      </w:r>
      <w:r w:rsidRPr="00435561">
        <w:rPr>
          <w:sz w:val="22"/>
          <w:szCs w:val="22"/>
          <w:lang w:eastAsia="ru-RU"/>
        </w:rPr>
        <w:t>SMARTNET</w:t>
      </w:r>
      <w:r w:rsidRPr="00F829C6">
        <w:rPr>
          <w:sz w:val="22"/>
          <w:szCs w:val="22"/>
          <w:lang w:val="ru-RU" w:eastAsia="ru-RU"/>
        </w:rPr>
        <w:t xml:space="preserve"> 8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5</w:t>
      </w:r>
      <w:r w:rsidRPr="00435561">
        <w:rPr>
          <w:sz w:val="22"/>
          <w:szCs w:val="22"/>
          <w:lang w:eastAsia="ru-RU"/>
        </w:rPr>
        <w:t>XNBD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Catalyst</w:t>
      </w:r>
      <w:r w:rsidRPr="00F829C6">
        <w:rPr>
          <w:sz w:val="22"/>
          <w:szCs w:val="22"/>
          <w:lang w:val="ru-RU" w:eastAsia="ru-RU"/>
        </w:rPr>
        <w:t xml:space="preserve"> 3750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 xml:space="preserve"> 24 </w:t>
      </w:r>
      <w:r w:rsidRPr="00435561">
        <w:rPr>
          <w:sz w:val="22"/>
          <w:szCs w:val="22"/>
          <w:lang w:eastAsia="ru-RU"/>
        </w:rPr>
        <w:t>Port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Data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IP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Base</w:t>
      </w:r>
      <w:r w:rsidRPr="00F829C6">
        <w:rPr>
          <w:sz w:val="22"/>
          <w:szCs w:val="22"/>
          <w:lang w:val="ru-RU" w:eastAsia="ru-RU"/>
        </w:rPr>
        <w:t xml:space="preserve"> - 2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435561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SNT</w:t>
      </w:r>
      <w:r w:rsidRPr="00F829C6">
        <w:rPr>
          <w:sz w:val="22"/>
          <w:szCs w:val="22"/>
          <w:lang w:val="ru-RU" w:eastAsia="ru-RU"/>
        </w:rPr>
        <w:t>-3750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4</w:t>
      </w:r>
      <w:r w:rsidRPr="00435561">
        <w:rPr>
          <w:sz w:val="22"/>
          <w:szCs w:val="22"/>
          <w:lang w:eastAsia="ru-RU"/>
        </w:rPr>
        <w:t>TS</w:t>
      </w:r>
      <w:r w:rsidRPr="00F829C6">
        <w:rPr>
          <w:sz w:val="22"/>
          <w:szCs w:val="22"/>
          <w:lang w:val="ru-RU" w:eastAsia="ru-RU"/>
        </w:rPr>
        <w:t xml:space="preserve"> </w:t>
      </w:r>
      <w:r w:rsidR="00F829C6" w:rsidRPr="00F829C6">
        <w:rPr>
          <w:sz w:val="22"/>
          <w:szCs w:val="22"/>
          <w:lang w:val="ru-RU" w:eastAsia="ru-RU"/>
        </w:rPr>
        <w:t xml:space="preserve">Сертификат на техническую поддержку 1 год </w:t>
      </w:r>
      <w:r w:rsidRPr="00435561">
        <w:rPr>
          <w:sz w:val="22"/>
          <w:szCs w:val="22"/>
          <w:lang w:eastAsia="ru-RU"/>
        </w:rPr>
        <w:t>SMARTNET</w:t>
      </w:r>
      <w:r w:rsidRPr="00F829C6">
        <w:rPr>
          <w:sz w:val="22"/>
          <w:szCs w:val="22"/>
          <w:lang w:val="ru-RU" w:eastAsia="ru-RU"/>
        </w:rPr>
        <w:t xml:space="preserve"> 8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5</w:t>
      </w:r>
      <w:r w:rsidRPr="00435561">
        <w:rPr>
          <w:sz w:val="22"/>
          <w:szCs w:val="22"/>
          <w:lang w:eastAsia="ru-RU"/>
        </w:rPr>
        <w:t>XNBD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Catalyst</w:t>
      </w:r>
      <w:r w:rsidRPr="00F829C6">
        <w:rPr>
          <w:sz w:val="22"/>
          <w:szCs w:val="22"/>
          <w:lang w:val="ru-RU" w:eastAsia="ru-RU"/>
        </w:rPr>
        <w:t xml:space="preserve"> 3750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 xml:space="preserve"> 48 </w:t>
      </w:r>
      <w:r w:rsidRPr="00435561">
        <w:rPr>
          <w:sz w:val="22"/>
          <w:szCs w:val="22"/>
          <w:lang w:eastAsia="ru-RU"/>
        </w:rPr>
        <w:t>Port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Data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IP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Base</w:t>
      </w:r>
      <w:r w:rsidRPr="00F829C6">
        <w:rPr>
          <w:sz w:val="22"/>
          <w:szCs w:val="22"/>
          <w:lang w:val="ru-RU" w:eastAsia="ru-RU"/>
        </w:rPr>
        <w:t xml:space="preserve"> - 2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435561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SNT</w:t>
      </w:r>
      <w:r w:rsidRPr="00F829C6">
        <w:rPr>
          <w:sz w:val="22"/>
          <w:szCs w:val="22"/>
          <w:lang w:val="ru-RU" w:eastAsia="ru-RU"/>
        </w:rPr>
        <w:t>-</w:t>
      </w:r>
      <w:proofErr w:type="gramStart"/>
      <w:r w:rsidRPr="00F829C6">
        <w:rPr>
          <w:sz w:val="22"/>
          <w:szCs w:val="22"/>
          <w:lang w:val="ru-RU" w:eastAsia="ru-RU"/>
        </w:rPr>
        <w:t>3925</w:t>
      </w:r>
      <w:r w:rsidRPr="00435561">
        <w:rPr>
          <w:sz w:val="22"/>
          <w:szCs w:val="22"/>
          <w:lang w:eastAsia="ru-RU"/>
        </w:rPr>
        <w:t>ESEC</w:t>
      </w:r>
      <w:r w:rsidRPr="00F829C6">
        <w:rPr>
          <w:sz w:val="22"/>
          <w:szCs w:val="22"/>
          <w:lang w:val="ru-RU" w:eastAsia="ru-RU"/>
        </w:rPr>
        <w:t xml:space="preserve">  </w:t>
      </w:r>
      <w:r w:rsidR="00F829C6" w:rsidRPr="00F829C6">
        <w:rPr>
          <w:sz w:val="22"/>
          <w:szCs w:val="22"/>
          <w:lang w:val="ru-RU" w:eastAsia="ru-RU"/>
        </w:rPr>
        <w:t>Сертификат</w:t>
      </w:r>
      <w:proofErr w:type="gramEnd"/>
      <w:r w:rsidR="00F829C6" w:rsidRPr="00F829C6">
        <w:rPr>
          <w:sz w:val="22"/>
          <w:szCs w:val="22"/>
          <w:lang w:val="ru-RU" w:eastAsia="ru-RU"/>
        </w:rPr>
        <w:t xml:space="preserve"> на техническую поддержку 1 год </w:t>
      </w:r>
      <w:r w:rsidRPr="00435561">
        <w:rPr>
          <w:sz w:val="22"/>
          <w:szCs w:val="22"/>
          <w:lang w:eastAsia="ru-RU"/>
        </w:rPr>
        <w:t>SMARTNET</w:t>
      </w:r>
      <w:r w:rsidRPr="00F829C6">
        <w:rPr>
          <w:sz w:val="22"/>
          <w:szCs w:val="22"/>
          <w:lang w:val="ru-RU" w:eastAsia="ru-RU"/>
        </w:rPr>
        <w:t xml:space="preserve"> 8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5</w:t>
      </w:r>
      <w:r w:rsidRPr="00435561">
        <w:rPr>
          <w:sz w:val="22"/>
          <w:szCs w:val="22"/>
          <w:lang w:eastAsia="ru-RU"/>
        </w:rPr>
        <w:t>XNBD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Cisco</w:t>
      </w:r>
      <w:r w:rsidRPr="00F829C6">
        <w:rPr>
          <w:sz w:val="22"/>
          <w:szCs w:val="22"/>
          <w:lang w:val="ru-RU" w:eastAsia="ru-RU"/>
        </w:rPr>
        <w:t xml:space="preserve"> 3925</w:t>
      </w:r>
      <w:r w:rsidRPr="00435561">
        <w:rPr>
          <w:sz w:val="22"/>
          <w:szCs w:val="22"/>
          <w:lang w:eastAsia="ru-RU"/>
        </w:rPr>
        <w:t>E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Sec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Bundle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w</w:t>
      </w:r>
      <w:r w:rsidRPr="00F829C6">
        <w:rPr>
          <w:sz w:val="22"/>
          <w:szCs w:val="22"/>
          <w:lang w:val="ru-RU" w:eastAsia="ru-RU"/>
        </w:rPr>
        <w:t>/</w:t>
      </w:r>
      <w:r w:rsidRPr="00435561">
        <w:rPr>
          <w:sz w:val="22"/>
          <w:szCs w:val="22"/>
          <w:lang w:eastAsia="ru-RU"/>
        </w:rPr>
        <w:t>SEC</w:t>
      </w:r>
      <w:r w:rsidRPr="00F829C6">
        <w:rPr>
          <w:sz w:val="22"/>
          <w:szCs w:val="22"/>
          <w:lang w:val="ru-RU" w:eastAsia="ru-RU"/>
        </w:rPr>
        <w:t xml:space="preserve"> </w:t>
      </w:r>
      <w:proofErr w:type="spellStart"/>
      <w:r w:rsidRPr="00435561">
        <w:rPr>
          <w:sz w:val="22"/>
          <w:szCs w:val="22"/>
          <w:lang w:eastAsia="ru-RU"/>
        </w:rPr>
        <w:t>lic</w:t>
      </w:r>
      <w:proofErr w:type="spellEnd"/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PAK</w:t>
      </w:r>
      <w:r w:rsidRPr="00F829C6">
        <w:rPr>
          <w:sz w:val="22"/>
          <w:szCs w:val="22"/>
          <w:lang w:val="ru-RU" w:eastAsia="ru-RU"/>
        </w:rPr>
        <w:t xml:space="preserve"> - 2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435561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SNT</w:t>
      </w:r>
      <w:r w:rsidRPr="00F829C6">
        <w:rPr>
          <w:sz w:val="22"/>
          <w:szCs w:val="22"/>
          <w:lang w:val="ru-RU" w:eastAsia="ru-RU"/>
        </w:rPr>
        <w:t>-3925</w:t>
      </w:r>
      <w:r w:rsidRPr="00435561">
        <w:rPr>
          <w:sz w:val="22"/>
          <w:szCs w:val="22"/>
          <w:lang w:eastAsia="ru-RU"/>
        </w:rPr>
        <w:t>SEC</w:t>
      </w:r>
      <w:r w:rsidRPr="00F829C6">
        <w:rPr>
          <w:sz w:val="22"/>
          <w:szCs w:val="22"/>
          <w:lang w:val="ru-RU" w:eastAsia="ru-RU"/>
        </w:rPr>
        <w:t xml:space="preserve"> </w:t>
      </w:r>
      <w:r w:rsidR="00F829C6" w:rsidRPr="00F829C6">
        <w:rPr>
          <w:sz w:val="22"/>
          <w:szCs w:val="22"/>
          <w:lang w:val="ru-RU" w:eastAsia="ru-RU"/>
        </w:rPr>
        <w:t xml:space="preserve">Сертификат на техническую поддержку 1 год </w:t>
      </w:r>
      <w:r w:rsidRPr="00435561">
        <w:rPr>
          <w:sz w:val="22"/>
          <w:szCs w:val="22"/>
          <w:lang w:eastAsia="ru-RU"/>
        </w:rPr>
        <w:t>SMARTNET</w:t>
      </w:r>
      <w:r w:rsidRPr="00F829C6">
        <w:rPr>
          <w:sz w:val="22"/>
          <w:szCs w:val="22"/>
          <w:lang w:val="ru-RU" w:eastAsia="ru-RU"/>
        </w:rPr>
        <w:t xml:space="preserve"> 8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5</w:t>
      </w:r>
      <w:r w:rsidRPr="00435561">
        <w:rPr>
          <w:sz w:val="22"/>
          <w:szCs w:val="22"/>
          <w:lang w:eastAsia="ru-RU"/>
        </w:rPr>
        <w:t>XNBD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Cisco</w:t>
      </w:r>
      <w:r w:rsidRPr="00F829C6">
        <w:rPr>
          <w:sz w:val="22"/>
          <w:szCs w:val="22"/>
          <w:lang w:val="ru-RU" w:eastAsia="ru-RU"/>
        </w:rPr>
        <w:t xml:space="preserve"> 3925 </w:t>
      </w:r>
      <w:r w:rsidRPr="00435561">
        <w:rPr>
          <w:sz w:val="22"/>
          <w:szCs w:val="22"/>
          <w:lang w:eastAsia="ru-RU"/>
        </w:rPr>
        <w:t>Security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Bundle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w</w:t>
      </w:r>
      <w:r w:rsidRPr="00F829C6">
        <w:rPr>
          <w:sz w:val="22"/>
          <w:szCs w:val="22"/>
          <w:lang w:val="ru-RU" w:eastAsia="ru-RU"/>
        </w:rPr>
        <w:t>/</w:t>
      </w:r>
      <w:r w:rsidRPr="00435561">
        <w:rPr>
          <w:sz w:val="22"/>
          <w:szCs w:val="22"/>
          <w:lang w:eastAsia="ru-RU"/>
        </w:rPr>
        <w:t>SEC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license</w:t>
      </w:r>
      <w:r w:rsidRPr="00F829C6">
        <w:rPr>
          <w:sz w:val="22"/>
          <w:szCs w:val="22"/>
          <w:lang w:val="ru-RU" w:eastAsia="ru-RU"/>
        </w:rPr>
        <w:t xml:space="preserve"> - 2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435561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SNT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CT</w:t>
      </w:r>
      <w:r w:rsidRPr="00F829C6">
        <w:rPr>
          <w:sz w:val="22"/>
          <w:szCs w:val="22"/>
          <w:lang w:val="ru-RU" w:eastAsia="ru-RU"/>
        </w:rPr>
        <w:t xml:space="preserve">0825 </w:t>
      </w:r>
      <w:r w:rsidR="00F829C6" w:rsidRPr="00F829C6">
        <w:rPr>
          <w:sz w:val="22"/>
          <w:szCs w:val="22"/>
          <w:lang w:val="ru-RU" w:eastAsia="ru-RU"/>
        </w:rPr>
        <w:t xml:space="preserve">Сертификат на техническую поддержку 1 год </w:t>
      </w:r>
      <w:r w:rsidRPr="00435561">
        <w:rPr>
          <w:sz w:val="22"/>
          <w:szCs w:val="22"/>
          <w:lang w:eastAsia="ru-RU"/>
        </w:rPr>
        <w:t>SMARTNET</w:t>
      </w:r>
      <w:r w:rsidRPr="00F829C6">
        <w:rPr>
          <w:sz w:val="22"/>
          <w:szCs w:val="22"/>
          <w:lang w:val="ru-RU" w:eastAsia="ru-RU"/>
        </w:rPr>
        <w:t xml:space="preserve"> 8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5</w:t>
      </w:r>
      <w:r w:rsidRPr="00435561">
        <w:rPr>
          <w:sz w:val="22"/>
          <w:szCs w:val="22"/>
          <w:lang w:eastAsia="ru-RU"/>
        </w:rPr>
        <w:t>XNBD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Cisco</w:t>
      </w:r>
      <w:r w:rsidRPr="00F829C6">
        <w:rPr>
          <w:sz w:val="22"/>
          <w:szCs w:val="22"/>
          <w:lang w:val="ru-RU" w:eastAsia="ru-RU"/>
        </w:rPr>
        <w:t xml:space="preserve"> 5508 </w:t>
      </w:r>
      <w:r w:rsidRPr="00435561">
        <w:rPr>
          <w:sz w:val="22"/>
          <w:szCs w:val="22"/>
          <w:lang w:eastAsia="ru-RU"/>
        </w:rPr>
        <w:t>Series</w:t>
      </w:r>
      <w:r w:rsidRPr="00F829C6">
        <w:rPr>
          <w:sz w:val="22"/>
          <w:szCs w:val="22"/>
          <w:lang w:val="ru-RU" w:eastAsia="ru-RU"/>
        </w:rPr>
        <w:t xml:space="preserve"> - 2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435561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SNT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WC</w:t>
      </w:r>
      <w:r w:rsidRPr="00F829C6">
        <w:rPr>
          <w:sz w:val="22"/>
          <w:szCs w:val="22"/>
          <w:lang w:val="ru-RU" w:eastAsia="ru-RU"/>
        </w:rPr>
        <w:t xml:space="preserve">440225 </w:t>
      </w:r>
      <w:r w:rsidR="00F829C6" w:rsidRPr="00F829C6">
        <w:rPr>
          <w:sz w:val="22"/>
          <w:szCs w:val="22"/>
          <w:lang w:val="ru-RU" w:eastAsia="ru-RU"/>
        </w:rPr>
        <w:t xml:space="preserve">Сертификат на техническую поддержку 1 год </w:t>
      </w:r>
      <w:r w:rsidRPr="00435561">
        <w:rPr>
          <w:sz w:val="22"/>
          <w:szCs w:val="22"/>
          <w:lang w:eastAsia="ru-RU"/>
        </w:rPr>
        <w:t>SMARTNET</w:t>
      </w:r>
      <w:r w:rsidRPr="00F829C6">
        <w:rPr>
          <w:sz w:val="22"/>
          <w:szCs w:val="22"/>
          <w:lang w:val="ru-RU" w:eastAsia="ru-RU"/>
        </w:rPr>
        <w:t xml:space="preserve"> 8</w:t>
      </w:r>
      <w:r w:rsidRPr="00435561">
        <w:rPr>
          <w:sz w:val="22"/>
          <w:szCs w:val="22"/>
          <w:lang w:eastAsia="ru-RU"/>
        </w:rPr>
        <w:t>X</w:t>
      </w:r>
      <w:r w:rsidRPr="00F829C6">
        <w:rPr>
          <w:sz w:val="22"/>
          <w:szCs w:val="22"/>
          <w:lang w:val="ru-RU" w:eastAsia="ru-RU"/>
        </w:rPr>
        <w:t>5</w:t>
      </w:r>
      <w:r w:rsidRPr="00435561">
        <w:rPr>
          <w:sz w:val="22"/>
          <w:szCs w:val="22"/>
          <w:lang w:eastAsia="ru-RU"/>
        </w:rPr>
        <w:t>XNBD</w:t>
      </w:r>
      <w:r w:rsidRPr="00F829C6">
        <w:rPr>
          <w:sz w:val="22"/>
          <w:szCs w:val="22"/>
          <w:lang w:val="ru-RU" w:eastAsia="ru-RU"/>
        </w:rPr>
        <w:t xml:space="preserve"> 4402-25 </w:t>
      </w:r>
      <w:r w:rsidRPr="00435561">
        <w:rPr>
          <w:sz w:val="22"/>
          <w:szCs w:val="22"/>
          <w:lang w:eastAsia="ru-RU"/>
        </w:rPr>
        <w:t>WLAN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Controller</w:t>
      </w:r>
      <w:r w:rsidRPr="00F829C6">
        <w:rPr>
          <w:sz w:val="22"/>
          <w:szCs w:val="22"/>
          <w:lang w:val="ru-RU" w:eastAsia="ru-RU"/>
        </w:rPr>
        <w:t xml:space="preserve"> - 2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6A747F" w:rsidRPr="00F829C6" w:rsidRDefault="00435561" w:rsidP="00435561">
      <w:pPr>
        <w:contextualSpacing/>
        <w:jc w:val="both"/>
        <w:rPr>
          <w:sz w:val="22"/>
          <w:szCs w:val="22"/>
          <w:lang w:val="ru-RU" w:eastAsia="ru-RU"/>
        </w:rPr>
      </w:pPr>
      <w:r w:rsidRPr="00435561">
        <w:rPr>
          <w:sz w:val="22"/>
          <w:szCs w:val="22"/>
          <w:lang w:eastAsia="ru-RU"/>
        </w:rPr>
        <w:t>CON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SU</w:t>
      </w:r>
      <w:r w:rsidRPr="00F829C6">
        <w:rPr>
          <w:sz w:val="22"/>
          <w:szCs w:val="22"/>
          <w:lang w:val="ru-RU" w:eastAsia="ru-RU"/>
        </w:rPr>
        <w:t>1-</w:t>
      </w:r>
      <w:r w:rsidRPr="00435561">
        <w:rPr>
          <w:sz w:val="22"/>
          <w:szCs w:val="22"/>
          <w:lang w:eastAsia="ru-RU"/>
        </w:rPr>
        <w:t>AS</w:t>
      </w:r>
      <w:r w:rsidRPr="00F829C6">
        <w:rPr>
          <w:sz w:val="22"/>
          <w:szCs w:val="22"/>
          <w:lang w:val="ru-RU" w:eastAsia="ru-RU"/>
        </w:rPr>
        <w:t>2</w:t>
      </w:r>
      <w:r w:rsidRPr="00435561">
        <w:rPr>
          <w:sz w:val="22"/>
          <w:szCs w:val="22"/>
          <w:lang w:eastAsia="ru-RU"/>
        </w:rPr>
        <w:t>A</w:t>
      </w:r>
      <w:r w:rsidRPr="00F829C6">
        <w:rPr>
          <w:sz w:val="22"/>
          <w:szCs w:val="22"/>
          <w:lang w:val="ru-RU" w:eastAsia="ru-RU"/>
        </w:rPr>
        <w:t>20</w:t>
      </w:r>
      <w:r w:rsidRPr="00435561">
        <w:rPr>
          <w:sz w:val="22"/>
          <w:szCs w:val="22"/>
          <w:lang w:eastAsia="ru-RU"/>
        </w:rPr>
        <w:t>K</w:t>
      </w:r>
      <w:r w:rsidRPr="00F829C6">
        <w:rPr>
          <w:sz w:val="22"/>
          <w:szCs w:val="22"/>
          <w:lang w:val="ru-RU" w:eastAsia="ru-RU"/>
        </w:rPr>
        <w:t xml:space="preserve">9 </w:t>
      </w:r>
      <w:r w:rsidRPr="00435561">
        <w:rPr>
          <w:sz w:val="22"/>
          <w:szCs w:val="22"/>
          <w:lang w:eastAsia="ru-RU"/>
        </w:rPr>
        <w:t>IPS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SVC</w:t>
      </w:r>
      <w:r w:rsidRPr="00F829C6">
        <w:rPr>
          <w:sz w:val="22"/>
          <w:szCs w:val="22"/>
          <w:lang w:val="ru-RU" w:eastAsia="ru-RU"/>
        </w:rPr>
        <w:t xml:space="preserve">, </w:t>
      </w:r>
      <w:r w:rsidRPr="00435561">
        <w:rPr>
          <w:sz w:val="22"/>
          <w:szCs w:val="22"/>
          <w:lang w:eastAsia="ru-RU"/>
        </w:rPr>
        <w:t>AR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NBD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ASA</w:t>
      </w:r>
      <w:r w:rsidRPr="00F829C6">
        <w:rPr>
          <w:sz w:val="22"/>
          <w:szCs w:val="22"/>
          <w:lang w:val="ru-RU" w:eastAsia="ru-RU"/>
        </w:rPr>
        <w:t xml:space="preserve">5520 </w:t>
      </w:r>
      <w:r w:rsidRPr="00435561">
        <w:rPr>
          <w:sz w:val="22"/>
          <w:szCs w:val="22"/>
          <w:lang w:eastAsia="ru-RU"/>
        </w:rPr>
        <w:t>w</w:t>
      </w:r>
      <w:r w:rsidRPr="00F829C6">
        <w:rPr>
          <w:sz w:val="22"/>
          <w:szCs w:val="22"/>
          <w:lang w:val="ru-RU" w:eastAsia="ru-RU"/>
        </w:rPr>
        <w:t xml:space="preserve"> </w:t>
      </w:r>
      <w:r w:rsidRPr="00435561">
        <w:rPr>
          <w:sz w:val="22"/>
          <w:szCs w:val="22"/>
          <w:lang w:eastAsia="ru-RU"/>
        </w:rPr>
        <w:t>AIP</w:t>
      </w:r>
      <w:r w:rsidRPr="00F829C6">
        <w:rPr>
          <w:sz w:val="22"/>
          <w:szCs w:val="22"/>
          <w:lang w:val="ru-RU" w:eastAsia="ru-RU"/>
        </w:rPr>
        <w:t>-</w:t>
      </w:r>
      <w:r w:rsidRPr="00435561">
        <w:rPr>
          <w:sz w:val="22"/>
          <w:szCs w:val="22"/>
          <w:lang w:eastAsia="ru-RU"/>
        </w:rPr>
        <w:t>SSM</w:t>
      </w:r>
      <w:r w:rsidRPr="00F829C6">
        <w:rPr>
          <w:sz w:val="22"/>
          <w:szCs w:val="22"/>
          <w:lang w:val="ru-RU" w:eastAsia="ru-RU"/>
        </w:rPr>
        <w:t>-20, 4</w:t>
      </w:r>
      <w:r w:rsidRPr="00435561">
        <w:rPr>
          <w:sz w:val="22"/>
          <w:szCs w:val="22"/>
          <w:lang w:eastAsia="ru-RU"/>
        </w:rPr>
        <w:t>GE</w:t>
      </w:r>
      <w:r w:rsidRPr="00F829C6">
        <w:rPr>
          <w:sz w:val="22"/>
          <w:szCs w:val="22"/>
          <w:lang w:val="ru-RU" w:eastAsia="ru-RU"/>
        </w:rPr>
        <w:t>+1</w:t>
      </w:r>
      <w:r w:rsidRPr="00435561">
        <w:rPr>
          <w:sz w:val="22"/>
          <w:szCs w:val="22"/>
          <w:lang w:eastAsia="ru-RU"/>
        </w:rPr>
        <w:t>FE</w:t>
      </w:r>
      <w:r w:rsidRPr="00F829C6">
        <w:rPr>
          <w:sz w:val="22"/>
          <w:szCs w:val="22"/>
          <w:lang w:val="ru-RU" w:eastAsia="ru-RU"/>
        </w:rPr>
        <w:t>, 3</w:t>
      </w:r>
      <w:r w:rsidRPr="00435561">
        <w:rPr>
          <w:sz w:val="22"/>
          <w:szCs w:val="22"/>
          <w:lang w:eastAsia="ru-RU"/>
        </w:rPr>
        <w:t>DES</w:t>
      </w:r>
      <w:r w:rsidRPr="00F829C6">
        <w:rPr>
          <w:sz w:val="22"/>
          <w:szCs w:val="22"/>
          <w:lang w:val="ru-RU" w:eastAsia="ru-RU"/>
        </w:rPr>
        <w:t>/</w:t>
      </w:r>
      <w:r w:rsidRPr="00435561">
        <w:rPr>
          <w:sz w:val="22"/>
          <w:szCs w:val="22"/>
          <w:lang w:eastAsia="ru-RU"/>
        </w:rPr>
        <w:t>AES</w:t>
      </w:r>
      <w:r w:rsidRPr="00F829C6">
        <w:rPr>
          <w:sz w:val="22"/>
          <w:szCs w:val="22"/>
          <w:lang w:val="ru-RU" w:eastAsia="ru-RU"/>
        </w:rPr>
        <w:t xml:space="preserve"> </w:t>
      </w:r>
      <w:r w:rsidR="00F829C6" w:rsidRPr="00F829C6">
        <w:rPr>
          <w:sz w:val="22"/>
          <w:szCs w:val="22"/>
          <w:lang w:val="ru-RU" w:eastAsia="ru-RU"/>
        </w:rPr>
        <w:t xml:space="preserve">Сертификат на техническую поддержку 1 год </w:t>
      </w:r>
      <w:r w:rsidRPr="00F829C6">
        <w:rPr>
          <w:sz w:val="22"/>
          <w:szCs w:val="22"/>
          <w:lang w:val="ru-RU" w:eastAsia="ru-RU"/>
        </w:rPr>
        <w:t xml:space="preserve">- 2 </w:t>
      </w:r>
      <w:proofErr w:type="spellStart"/>
      <w:r w:rsidRPr="00435561">
        <w:rPr>
          <w:sz w:val="22"/>
          <w:szCs w:val="22"/>
          <w:lang w:val="ru-RU" w:eastAsia="ru-RU"/>
        </w:rPr>
        <w:t>шт</w:t>
      </w:r>
      <w:proofErr w:type="spellEnd"/>
    </w:p>
    <w:p w:rsidR="006A747F" w:rsidRPr="00F829C6" w:rsidRDefault="006A747F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A05" w:rsidRDefault="00D95A05" w:rsidP="001C1B8B">
      <w:r>
        <w:separator/>
      </w:r>
    </w:p>
  </w:endnote>
  <w:endnote w:type="continuationSeparator" w:id="0">
    <w:p w:rsidR="00D95A05" w:rsidRDefault="00D95A0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A05" w:rsidRDefault="00D95A05" w:rsidP="001C1B8B">
      <w:r>
        <w:separator/>
      </w:r>
    </w:p>
  </w:footnote>
  <w:footnote w:type="continuationSeparator" w:id="0">
    <w:p w:rsidR="00D95A05" w:rsidRDefault="00D95A0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3"/>
  </w:num>
  <w:num w:numId="11">
    <w:abstractNumId w:val="20"/>
  </w:num>
  <w:num w:numId="12">
    <w:abstractNumId w:val="24"/>
  </w:num>
  <w:num w:numId="13">
    <w:abstractNumId w:val="22"/>
  </w:num>
  <w:num w:numId="14">
    <w:abstractNumId w:val="9"/>
  </w:num>
  <w:num w:numId="15">
    <w:abstractNumId w:val="21"/>
  </w:num>
  <w:num w:numId="16">
    <w:abstractNumId w:val="7"/>
  </w:num>
  <w:num w:numId="17">
    <w:abstractNumId w:val="14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2"/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</w:num>
  <w:num w:numId="25">
    <w:abstractNumId w:val="8"/>
  </w:num>
  <w:num w:numId="26">
    <w:abstractNumId w:val="23"/>
  </w:num>
  <w:num w:numId="27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3A8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336C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36D"/>
    <w:rsid w:val="00216961"/>
    <w:rsid w:val="0022598B"/>
    <w:rsid w:val="00230102"/>
    <w:rsid w:val="00233C6C"/>
    <w:rsid w:val="00236EEB"/>
    <w:rsid w:val="0023758F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A7636"/>
    <w:rsid w:val="002C14A5"/>
    <w:rsid w:val="002C2D93"/>
    <w:rsid w:val="002C5C3A"/>
    <w:rsid w:val="002D50DE"/>
    <w:rsid w:val="002D68D5"/>
    <w:rsid w:val="002D6933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3C50"/>
    <w:rsid w:val="00311635"/>
    <w:rsid w:val="003370FA"/>
    <w:rsid w:val="00343DC7"/>
    <w:rsid w:val="00347157"/>
    <w:rsid w:val="00350412"/>
    <w:rsid w:val="00355056"/>
    <w:rsid w:val="00355AC5"/>
    <w:rsid w:val="00360678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561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356C"/>
    <w:rsid w:val="005F4596"/>
    <w:rsid w:val="00600594"/>
    <w:rsid w:val="0060065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062D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319F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47A7"/>
    <w:rsid w:val="00B5568E"/>
    <w:rsid w:val="00B557E5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4756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A05"/>
    <w:rsid w:val="00DA20E0"/>
    <w:rsid w:val="00DA5422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1302C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3CD"/>
    <w:rsid w:val="00F8014D"/>
    <w:rsid w:val="00F824E0"/>
    <w:rsid w:val="00F829C6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FF021DD-1C94-4AF1-93C4-1AEB2A5B5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1286</Words>
  <Characters>7333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2013-07-25T11:25:00Z</dcterms:created>
  <dcterms:modified xsi:type="dcterms:W3CDTF">2013-08-01T08:25:00Z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